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9E3A8F" w14:textId="77777777" w:rsidR="000B489C" w:rsidRPr="008E1BB6" w:rsidRDefault="003E0BEB" w:rsidP="008E1BB6">
      <w:pPr>
        <w:rPr>
          <w:rFonts w:ascii="Calibri" w:hAnsi="Calibri"/>
        </w:rPr>
      </w:pPr>
      <w:r w:rsidRPr="008E1BB6">
        <w:rPr>
          <w:rFonts w:ascii="Calibri" w:hAnsi="Calibri"/>
        </w:rPr>
        <w:t>Name: _________________________________</w:t>
      </w:r>
      <w:r w:rsidR="008E1BB6">
        <w:rPr>
          <w:rFonts w:ascii="Calibri" w:hAnsi="Calibri"/>
        </w:rPr>
        <w:tab/>
      </w:r>
      <w:r w:rsidRPr="008E1BB6">
        <w:rPr>
          <w:rFonts w:ascii="Calibri" w:hAnsi="Calibri"/>
        </w:rPr>
        <w:tab/>
        <w:t>Period: _______</w:t>
      </w:r>
      <w:r w:rsidRPr="008E1BB6">
        <w:rPr>
          <w:rFonts w:ascii="Calibri" w:hAnsi="Calibri"/>
        </w:rPr>
        <w:tab/>
      </w:r>
      <w:r w:rsidR="008E1BB6">
        <w:rPr>
          <w:rFonts w:ascii="Calibri" w:hAnsi="Calibri"/>
        </w:rPr>
        <w:tab/>
      </w:r>
      <w:r w:rsidRPr="008E1BB6">
        <w:rPr>
          <w:rFonts w:ascii="Calibri" w:hAnsi="Calibri"/>
        </w:rPr>
        <w:t>Date: _____________</w:t>
      </w:r>
    </w:p>
    <w:p w14:paraId="4D3956CA" w14:textId="77777777" w:rsidR="003E0BEB" w:rsidRPr="008E1BB6" w:rsidRDefault="003E0BEB" w:rsidP="008E1BB6">
      <w:pPr>
        <w:rPr>
          <w:rFonts w:ascii="Calibri" w:hAnsi="Calibri"/>
        </w:rPr>
      </w:pPr>
    </w:p>
    <w:p w14:paraId="2BC3713B" w14:textId="77777777" w:rsidR="008E1BB6" w:rsidRPr="008E1BB6" w:rsidRDefault="008E1BB6" w:rsidP="008E1BB6">
      <w:pPr>
        <w:widowControl w:val="0"/>
        <w:autoSpaceDE w:val="0"/>
        <w:autoSpaceDN w:val="0"/>
        <w:adjustRightInd w:val="0"/>
        <w:jc w:val="center"/>
        <w:rPr>
          <w:rFonts w:ascii="Calibri" w:hAnsi="Calibri" w:cs="Times"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t xml:space="preserve">LAB: </w:t>
      </w:r>
      <w:r w:rsidRPr="008E1BB6">
        <w:rPr>
          <w:rFonts w:ascii="Calibri" w:hAnsi="Calibri" w:cs="Calibri"/>
          <w:b/>
          <w:bCs/>
          <w:sz w:val="36"/>
          <w:szCs w:val="36"/>
        </w:rPr>
        <w:t>PHYSICAL OR CHEMICAL?</w:t>
      </w:r>
    </w:p>
    <w:p w14:paraId="1C034470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Calibri"/>
          <w:b/>
        </w:rPr>
      </w:pPr>
      <w:r w:rsidRPr="008E1BB6">
        <w:rPr>
          <w:rFonts w:ascii="Calibri" w:hAnsi="Calibri" w:cs="Calibri"/>
          <w:b/>
        </w:rPr>
        <w:t>INTRODUCTION</w:t>
      </w:r>
    </w:p>
    <w:p w14:paraId="44653BDA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Times"/>
        </w:rPr>
      </w:pPr>
      <w:r w:rsidRPr="008E1BB6">
        <w:rPr>
          <w:rFonts w:ascii="Calibri" w:hAnsi="Calibri" w:cs="Calibri"/>
        </w:rPr>
        <w:t>In this laboratory we will be studying the differences between chemical and physical changes. A physical change occurs when the chemical composition of the chemical or material is not altered. A chemical change occurs when the chemical composition is changed producing one or more new chemicals.</w:t>
      </w:r>
    </w:p>
    <w:p w14:paraId="7AB5F8C0" w14:textId="77777777" w:rsid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3214E6CC" w14:textId="77777777" w:rsidR="008E1BB6" w:rsidRDefault="008E1BB6" w:rsidP="008E1BB6">
      <w:pPr>
        <w:rPr>
          <w:rFonts w:ascii="Calibri" w:hAnsi="Calibri"/>
          <w:b/>
          <w:sz w:val="20"/>
          <w:szCs w:val="20"/>
        </w:rPr>
      </w:pPr>
      <w:r w:rsidRPr="008E1BB6">
        <w:rPr>
          <w:rFonts w:ascii="Calibri" w:hAnsi="Calibri"/>
          <w:b/>
          <w:sz w:val="20"/>
          <w:szCs w:val="20"/>
        </w:rPr>
        <w:t>DIRECTIONS: Copy the following information into your laboratory notebook. Answer the prelab questions. ***If you do not have all of this information in your lab notebook on WEDNESDAY, then you will not participate in the lab</w:t>
      </w:r>
      <w:proofErr w:type="gramStart"/>
      <w:r w:rsidRPr="008E1BB6">
        <w:rPr>
          <w:rFonts w:ascii="Calibri" w:hAnsi="Calibri"/>
          <w:b/>
          <w:sz w:val="20"/>
          <w:szCs w:val="20"/>
        </w:rPr>
        <w:t>.*</w:t>
      </w:r>
      <w:proofErr w:type="gramEnd"/>
      <w:r w:rsidRPr="008E1BB6">
        <w:rPr>
          <w:rFonts w:ascii="Calibri" w:hAnsi="Calibri"/>
          <w:b/>
          <w:sz w:val="20"/>
          <w:szCs w:val="20"/>
        </w:rPr>
        <w:t>**</w:t>
      </w:r>
    </w:p>
    <w:p w14:paraId="66E6DC20" w14:textId="77777777" w:rsidR="008E1BB6" w:rsidRPr="008E1BB6" w:rsidRDefault="008E1BB6" w:rsidP="008E1BB6">
      <w:pPr>
        <w:rPr>
          <w:rFonts w:ascii="Calibri" w:hAnsi="Calibri"/>
          <w:b/>
          <w:sz w:val="20"/>
          <w:szCs w:val="20"/>
        </w:rPr>
      </w:pPr>
    </w:p>
    <w:p w14:paraId="4197A46C" w14:textId="77777777" w:rsidR="008E1BB6" w:rsidRPr="008E1BB6" w:rsidRDefault="008E1BB6" w:rsidP="008E1BB6">
      <w:pPr>
        <w:jc w:val="center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0D7D56" wp14:editId="5F8E257B">
                <wp:simplePos x="0" y="0"/>
                <wp:positionH relativeFrom="column">
                  <wp:posOffset>-114300</wp:posOffset>
                </wp:positionH>
                <wp:positionV relativeFrom="paragraph">
                  <wp:posOffset>94615</wp:posOffset>
                </wp:positionV>
                <wp:extent cx="7086600" cy="6858000"/>
                <wp:effectExtent l="0" t="0" r="254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685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8.95pt;margin-top:7.45pt;width:558pt;height:5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" filled="f" strokecolor="black [3213]"/>
            </w:pict>
          </mc:Fallback>
        </mc:AlternateContent>
      </w:r>
    </w:p>
    <w:p w14:paraId="718B932E" w14:textId="77777777" w:rsidR="008E1BB6" w:rsidRPr="008E1BB6" w:rsidRDefault="008E1BB6" w:rsidP="008E1BB6">
      <w:pPr>
        <w:jc w:val="center"/>
        <w:rPr>
          <w:rFonts w:ascii="Calibri" w:hAnsi="Calibri"/>
          <w:b/>
          <w:sz w:val="30"/>
          <w:szCs w:val="30"/>
        </w:rPr>
      </w:pPr>
      <w:r w:rsidRPr="008E1BB6">
        <w:rPr>
          <w:rFonts w:ascii="Calibri" w:hAnsi="Calibri"/>
          <w:b/>
          <w:sz w:val="30"/>
          <w:szCs w:val="30"/>
        </w:rPr>
        <w:t>YOUR NOTEBOOK SHOULD LOOK LIKE THIS:</w:t>
      </w:r>
    </w:p>
    <w:p w14:paraId="129A44A6" w14:textId="77777777" w:rsidR="008E1BB6" w:rsidRPr="007E1340" w:rsidRDefault="008E1BB6" w:rsidP="008E1BB6">
      <w:pPr>
        <w:rPr>
          <w:rFonts w:ascii="Calibri" w:hAnsi="Calibri"/>
        </w:rPr>
      </w:pPr>
      <w:r w:rsidRPr="007E1340">
        <w:rPr>
          <w:rFonts w:ascii="Calibri" w:hAnsi="Calibri"/>
        </w:rPr>
        <w:t>Name: Ms. Eggleston</w:t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  <w:t xml:space="preserve">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7E1340">
        <w:rPr>
          <w:rFonts w:ascii="Calibri" w:hAnsi="Calibri"/>
        </w:rPr>
        <w:t xml:space="preserve">     Lab Partner: Mr. Epstein</w:t>
      </w:r>
    </w:p>
    <w:p w14:paraId="43484E60" w14:textId="77777777" w:rsidR="008E1BB6" w:rsidRPr="008E1BB6" w:rsidRDefault="008E1BB6" w:rsidP="008E1BB6">
      <w:pPr>
        <w:rPr>
          <w:rFonts w:ascii="Calibri" w:hAnsi="Calibri"/>
        </w:rPr>
      </w:pPr>
      <w:r w:rsidRPr="007E1340">
        <w:rPr>
          <w:rFonts w:ascii="Calibri" w:hAnsi="Calibri"/>
        </w:rPr>
        <w:t xml:space="preserve">Date performed: </w:t>
      </w:r>
      <w:r>
        <w:rPr>
          <w:rFonts w:ascii="Calibri" w:hAnsi="Calibri"/>
        </w:rPr>
        <w:t>10/1/14</w:t>
      </w:r>
    </w:p>
    <w:p w14:paraId="47F389F2" w14:textId="77777777" w:rsidR="008E1BB6" w:rsidRPr="008E1BB6" w:rsidRDefault="008E1BB6" w:rsidP="008E1BB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6"/>
          <w:szCs w:val="26"/>
        </w:rPr>
      </w:pPr>
      <w:r w:rsidRPr="008E1BB6">
        <w:rPr>
          <w:rFonts w:ascii="Calibri" w:hAnsi="Calibri" w:cs="Calibri"/>
          <w:b/>
          <w:bCs/>
          <w:sz w:val="26"/>
          <w:szCs w:val="26"/>
        </w:rPr>
        <w:t>Experiment 3: Physical or Chemical?</w:t>
      </w:r>
    </w:p>
    <w:p w14:paraId="64FFF748" w14:textId="77777777" w:rsid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4ABE7459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Times"/>
          <w:sz w:val="22"/>
          <w:szCs w:val="22"/>
          <w:u w:val="single"/>
        </w:rPr>
      </w:pPr>
      <w:r w:rsidRPr="008E1BB6">
        <w:rPr>
          <w:rFonts w:ascii="Calibri" w:hAnsi="Calibri" w:cs="Calibri"/>
          <w:b/>
          <w:bCs/>
          <w:sz w:val="22"/>
          <w:szCs w:val="22"/>
          <w:u w:val="single"/>
        </w:rPr>
        <w:t>PRE-LABORATORY QUESTIONS</w:t>
      </w:r>
    </w:p>
    <w:p w14:paraId="07826974" w14:textId="77777777" w:rsidR="008E1BB6" w:rsidRPr="008E1BB6" w:rsidRDefault="008E1BB6" w:rsidP="008E1BB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  <w:sz w:val="22"/>
          <w:szCs w:val="22"/>
        </w:rPr>
      </w:pPr>
      <w:r w:rsidRPr="008E1BB6">
        <w:rPr>
          <w:rFonts w:ascii="Calibri" w:hAnsi="Calibri" w:cs="Calibri"/>
          <w:sz w:val="22"/>
          <w:szCs w:val="22"/>
        </w:rPr>
        <w:t xml:space="preserve">List one example of a physical change you have observed in real life. </w:t>
      </w:r>
    </w:p>
    <w:p w14:paraId="311448EE" w14:textId="77777777" w:rsidR="008E1BB6" w:rsidRPr="008E1BB6" w:rsidRDefault="008E1BB6" w:rsidP="008E1BB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  <w:sz w:val="22"/>
          <w:szCs w:val="22"/>
        </w:rPr>
      </w:pPr>
      <w:r w:rsidRPr="008E1BB6">
        <w:rPr>
          <w:rFonts w:ascii="Calibri" w:hAnsi="Calibri" w:cs="Calibri"/>
          <w:sz w:val="22"/>
          <w:szCs w:val="22"/>
        </w:rPr>
        <w:t>List one example of a chemical change you have observed in real life.</w:t>
      </w:r>
    </w:p>
    <w:p w14:paraId="723E985E" w14:textId="77777777" w:rsidR="008E1BB6" w:rsidRPr="008E1BB6" w:rsidRDefault="008E1BB6" w:rsidP="008E1BB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  <w:sz w:val="22"/>
          <w:szCs w:val="22"/>
        </w:rPr>
      </w:pPr>
      <w:r w:rsidRPr="008E1BB6">
        <w:rPr>
          <w:rFonts w:ascii="Calibri" w:hAnsi="Calibri" w:cs="Calibri"/>
          <w:sz w:val="22"/>
          <w:szCs w:val="22"/>
        </w:rPr>
        <w:t xml:space="preserve">How can you distinguish a physical change from a chemical change? </w:t>
      </w:r>
    </w:p>
    <w:p w14:paraId="66683A0B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4787A76A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  <w:u w:val="single"/>
        </w:rPr>
      </w:pPr>
      <w:r w:rsidRPr="008E1BB6">
        <w:rPr>
          <w:rFonts w:ascii="Calibri" w:hAnsi="Calibri" w:cs="Calibri"/>
          <w:b/>
          <w:bCs/>
          <w:sz w:val="22"/>
          <w:szCs w:val="22"/>
          <w:u w:val="single"/>
        </w:rPr>
        <w:t>MATERIALS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8E1BB6" w:rsidRPr="008E1BB6" w14:paraId="3848B2BC" w14:textId="77777777" w:rsidTr="008E1BB6">
        <w:tc>
          <w:tcPr>
            <w:tcW w:w="1250" w:type="pct"/>
          </w:tcPr>
          <w:p w14:paraId="3A2E6B2B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Matches</w:t>
            </w:r>
          </w:p>
          <w:p w14:paraId="21D22C69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Soluble starch</w:t>
            </w:r>
          </w:p>
          <w:p w14:paraId="16FE7F2E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8E1BB6">
              <w:rPr>
                <w:rFonts w:ascii="Calibri" w:hAnsi="Calibri" w:cs="Calibri"/>
                <w:sz w:val="22"/>
                <w:szCs w:val="22"/>
              </w:rPr>
              <w:t>Phenolthalein</w:t>
            </w:r>
            <w:proofErr w:type="spellEnd"/>
          </w:p>
          <w:p w14:paraId="3C61C2AE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Vinegar (acetic acid) </w:t>
            </w:r>
          </w:p>
        </w:tc>
        <w:tc>
          <w:tcPr>
            <w:tcW w:w="1250" w:type="pct"/>
          </w:tcPr>
          <w:p w14:paraId="0D76652E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Mortar and pestle</w:t>
            </w:r>
          </w:p>
          <w:p w14:paraId="121452A1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Candle </w:t>
            </w:r>
          </w:p>
          <w:p w14:paraId="30B2B7D1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Water </w:t>
            </w:r>
          </w:p>
          <w:p w14:paraId="534291C9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3- 250 mL beakers </w:t>
            </w:r>
          </w:p>
        </w:tc>
        <w:tc>
          <w:tcPr>
            <w:tcW w:w="1250" w:type="pct"/>
          </w:tcPr>
          <w:p w14:paraId="3BDFA316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Milk of magnesia </w:t>
            </w:r>
          </w:p>
          <w:p w14:paraId="0D805F62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2- test tubes</w:t>
            </w:r>
          </w:p>
          <w:p w14:paraId="10D7E4A8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Chalk (calcium carbonate)</w:t>
            </w:r>
          </w:p>
          <w:p w14:paraId="456BC165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Watch glass</w:t>
            </w:r>
          </w:p>
          <w:p w14:paraId="51E71AA7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0" w:type="pct"/>
          </w:tcPr>
          <w:p w14:paraId="29F66624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Tincture of iodine </w:t>
            </w:r>
          </w:p>
          <w:p w14:paraId="6CB93503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Iron (III) chloride </w:t>
            </w:r>
          </w:p>
          <w:p w14:paraId="1833AE4D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Graduated cylinders</w:t>
            </w:r>
          </w:p>
          <w:p w14:paraId="11B27D58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Alka-Seltzer</w:t>
            </w:r>
            <w:r w:rsidRPr="008E1BB6">
              <w:rPr>
                <w:rFonts w:ascii="Calibri" w:hAnsi="Calibri" w:cs="Times"/>
                <w:sz w:val="22"/>
                <w:szCs w:val="22"/>
              </w:rPr>
              <w:t xml:space="preserve"> </w:t>
            </w:r>
            <w:r w:rsidRPr="008E1BB6">
              <w:rPr>
                <w:rFonts w:ascii="Calibri" w:hAnsi="Calibri" w:cs="Calibri"/>
                <w:sz w:val="22"/>
                <w:szCs w:val="22"/>
              </w:rPr>
              <w:t xml:space="preserve">tablet </w:t>
            </w:r>
          </w:p>
          <w:p w14:paraId="077F4362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</w:p>
        </w:tc>
      </w:tr>
    </w:tbl>
    <w:p w14:paraId="57FDAF9C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Times"/>
          <w:sz w:val="22"/>
          <w:szCs w:val="22"/>
          <w:u w:val="single"/>
        </w:rPr>
      </w:pPr>
      <w:r w:rsidRPr="008E1BB6">
        <w:rPr>
          <w:rFonts w:ascii="Calibri" w:hAnsi="Calibri" w:cs="Calibri"/>
          <w:b/>
          <w:bCs/>
          <w:sz w:val="22"/>
          <w:szCs w:val="22"/>
          <w:u w:val="single"/>
        </w:rPr>
        <w:t>SAFETY PRECAUTIONS</w:t>
      </w:r>
    </w:p>
    <w:p w14:paraId="3A46E14B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Times"/>
          <w:sz w:val="22"/>
          <w:szCs w:val="22"/>
        </w:rPr>
      </w:pPr>
      <w:r w:rsidRPr="008E1BB6">
        <w:rPr>
          <w:rFonts w:ascii="Calibri" w:hAnsi="Calibri" w:cs="Calibri"/>
          <w:sz w:val="22"/>
          <w:szCs w:val="22"/>
        </w:rPr>
        <w:t>Be careful when lighting the match and make sure to dispose of it properly.</w:t>
      </w:r>
    </w:p>
    <w:p w14:paraId="4C3DCA1F" w14:textId="77777777" w:rsidR="008E1BB6" w:rsidRPr="008E1BB6" w:rsidRDefault="008E1BB6" w:rsidP="008E1BB6">
      <w:pPr>
        <w:widowControl w:val="0"/>
        <w:autoSpaceDE w:val="0"/>
        <w:autoSpaceDN w:val="0"/>
        <w:adjustRightInd w:val="0"/>
        <w:rPr>
          <w:rFonts w:ascii="Calibri" w:hAnsi="Calibri" w:cs="Times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89"/>
        <w:gridCol w:w="3527"/>
      </w:tblGrid>
      <w:tr w:rsidR="008E1BB6" w:rsidRPr="008E1BB6" w14:paraId="108975F4" w14:textId="77777777" w:rsidTr="008E1BB6">
        <w:tc>
          <w:tcPr>
            <w:tcW w:w="3399" w:type="pct"/>
            <w:tcBorders>
              <w:right w:val="single" w:sz="4" w:space="0" w:color="auto"/>
            </w:tcBorders>
          </w:tcPr>
          <w:p w14:paraId="797FD2DC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8E1BB6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PROCEDURE</w:t>
            </w:r>
          </w:p>
          <w:p w14:paraId="37C94CB1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Lighting a candle</w:t>
            </w:r>
          </w:p>
          <w:p w14:paraId="408FE510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Place the candle on the watch glass. </w:t>
            </w:r>
          </w:p>
          <w:p w14:paraId="6B536A94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Using a match light the candle. </w:t>
            </w:r>
          </w:p>
          <w:p w14:paraId="7A2CB2D0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Chalk and Vinegar</w:t>
            </w:r>
          </w:p>
          <w:p w14:paraId="1FD4C9EE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Powder a 3 cm piece of chalk using the mortar and pestle. </w:t>
            </w:r>
          </w:p>
          <w:p w14:paraId="41536662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Place the chalk in a beaker and add 10 mL of vinegar. </w:t>
            </w:r>
          </w:p>
          <w:p w14:paraId="378B9CE9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Starch and Iodine</w:t>
            </w:r>
          </w:p>
          <w:p w14:paraId="020F7249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Add 0.5 g of soluble starch to a beaker containing 100 mL of water. </w:t>
            </w:r>
          </w:p>
          <w:p w14:paraId="25A0139E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Add two drops of tincture of iodine to the solution. </w:t>
            </w:r>
          </w:p>
          <w:p w14:paraId="091D579D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Stir with a stirring rod. </w:t>
            </w:r>
          </w:p>
          <w:p w14:paraId="45B6E9E4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Alka-Seltzer® and Water</w:t>
            </w:r>
          </w:p>
          <w:p w14:paraId="1537B117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Drop one tablet into a beaker with 200 mL of water. </w:t>
            </w:r>
          </w:p>
          <w:p w14:paraId="149169FE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Phenolphthalein and Milk of Magnesia</w:t>
            </w:r>
          </w:p>
          <w:p w14:paraId="299BF650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>Add three drops of phenolphthalein to a test tube containing approximately 5 mL of milk magnesia.</w:t>
            </w:r>
          </w:p>
          <w:p w14:paraId="5F452803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Ammonia and </w:t>
            </w:r>
            <w:proofErr w:type="gramStart"/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Iron(</w:t>
            </w:r>
            <w:proofErr w:type="gramEnd"/>
            <w:r w:rsidRPr="008E1BB6">
              <w:rPr>
                <w:rFonts w:ascii="Calibri" w:hAnsi="Calibri" w:cs="Calibri"/>
                <w:i/>
                <w:iCs/>
                <w:sz w:val="22"/>
                <w:szCs w:val="22"/>
              </w:rPr>
              <w:t>III) Chloride</w:t>
            </w:r>
          </w:p>
          <w:p w14:paraId="7B1CE9D5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Calibri"/>
                <w:sz w:val="22"/>
                <w:szCs w:val="22"/>
              </w:rPr>
              <w:t xml:space="preserve">1. Add 5 mL of ammonia solution to a test tube containing 5 mL of </w:t>
            </w:r>
            <w:proofErr w:type="gramStart"/>
            <w:r w:rsidRPr="008E1BB6">
              <w:rPr>
                <w:rFonts w:ascii="Calibri" w:hAnsi="Calibri" w:cs="Calibri"/>
                <w:sz w:val="22"/>
                <w:szCs w:val="22"/>
              </w:rPr>
              <w:t>iron(</w:t>
            </w:r>
            <w:proofErr w:type="gramEnd"/>
            <w:r w:rsidRPr="008E1BB6">
              <w:rPr>
                <w:rFonts w:ascii="Calibri" w:hAnsi="Calibri" w:cs="Calibri"/>
                <w:sz w:val="22"/>
                <w:szCs w:val="22"/>
              </w:rPr>
              <w:t>III) chloride.</w:t>
            </w:r>
          </w:p>
        </w:tc>
        <w:tc>
          <w:tcPr>
            <w:tcW w:w="1601" w:type="pct"/>
            <w:tcBorders>
              <w:left w:val="single" w:sz="4" w:space="0" w:color="auto"/>
            </w:tcBorders>
          </w:tcPr>
          <w:p w14:paraId="1F437C0E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8E1BB6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OBSERVATIONS</w:t>
            </w:r>
          </w:p>
          <w:p w14:paraId="7AFAD94F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46F9CB2" w14:textId="77777777" w:rsidR="008E1BB6" w:rsidRPr="008E1BB6" w:rsidRDefault="008E1BB6" w:rsidP="008E1BB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E1BB6">
              <w:rPr>
                <w:rFonts w:ascii="Calibri" w:hAnsi="Calibri" w:cs="Calibri"/>
                <w:b/>
                <w:bCs/>
                <w:sz w:val="22"/>
                <w:szCs w:val="22"/>
              </w:rPr>
              <w:t>FOR EACH STATION:</w:t>
            </w:r>
          </w:p>
          <w:p w14:paraId="48DB08D8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Times"/>
                <w:sz w:val="22"/>
                <w:szCs w:val="22"/>
              </w:rPr>
              <w:t>What happened? BE SPECIFIC.</w:t>
            </w:r>
          </w:p>
          <w:p w14:paraId="15EF1871" w14:textId="77777777" w:rsidR="008E1BB6" w:rsidRPr="008E1BB6" w:rsidRDefault="008E1BB6" w:rsidP="008E1BB6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Calibri" w:hAnsi="Calibri" w:cs="Times"/>
                <w:sz w:val="22"/>
                <w:szCs w:val="22"/>
              </w:rPr>
            </w:pPr>
            <w:r w:rsidRPr="008E1BB6">
              <w:rPr>
                <w:rFonts w:ascii="Calibri" w:hAnsi="Calibri" w:cs="Times"/>
                <w:sz w:val="22"/>
                <w:szCs w:val="22"/>
              </w:rPr>
              <w:t>What were the products (what was given off)?</w:t>
            </w:r>
          </w:p>
        </w:tc>
      </w:tr>
    </w:tbl>
    <w:p w14:paraId="769847F5" w14:textId="77777777" w:rsidR="00E53046" w:rsidRPr="008E1BB6" w:rsidRDefault="00E53046" w:rsidP="008E1BB6">
      <w:pPr>
        <w:rPr>
          <w:rFonts w:ascii="Calibri" w:hAnsi="Calibri"/>
        </w:rPr>
      </w:pPr>
      <w:bookmarkStart w:id="0" w:name="_GoBack"/>
      <w:bookmarkEnd w:id="0"/>
    </w:p>
    <w:sectPr w:rsidR="00E53046" w:rsidRPr="008E1BB6" w:rsidSect="008E1BB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009"/>
    <w:multiLevelType w:val="hybridMultilevel"/>
    <w:tmpl w:val="00000009"/>
    <w:lvl w:ilvl="0" w:tplc="0000032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C176F81"/>
    <w:multiLevelType w:val="hybridMultilevel"/>
    <w:tmpl w:val="03C629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B764B"/>
    <w:multiLevelType w:val="hybridMultilevel"/>
    <w:tmpl w:val="DD86E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BC454B"/>
    <w:multiLevelType w:val="hybridMultilevel"/>
    <w:tmpl w:val="76121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E868CC"/>
    <w:multiLevelType w:val="hybridMultilevel"/>
    <w:tmpl w:val="46CA040C"/>
    <w:lvl w:ilvl="0" w:tplc="2082755C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567D01"/>
    <w:multiLevelType w:val="hybridMultilevel"/>
    <w:tmpl w:val="C9D8D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0E4BB7"/>
    <w:multiLevelType w:val="hybridMultilevel"/>
    <w:tmpl w:val="02085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C661E1"/>
    <w:multiLevelType w:val="hybridMultilevel"/>
    <w:tmpl w:val="751C3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314A64"/>
    <w:multiLevelType w:val="hybridMultilevel"/>
    <w:tmpl w:val="46CA040C"/>
    <w:lvl w:ilvl="0" w:tplc="2082755C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5"/>
  </w:num>
  <w:num w:numId="12">
    <w:abstractNumId w:val="10"/>
  </w:num>
  <w:num w:numId="13">
    <w:abstractNumId w:val="9"/>
  </w:num>
  <w:num w:numId="14">
    <w:abstractNumId w:val="16"/>
  </w:num>
  <w:num w:numId="15">
    <w:abstractNumId w:val="14"/>
  </w:num>
  <w:num w:numId="16">
    <w:abstractNumId w:val="11"/>
  </w:num>
  <w:num w:numId="17">
    <w:abstractNumId w:val="1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BB6"/>
    <w:rsid w:val="000B489C"/>
    <w:rsid w:val="001B5223"/>
    <w:rsid w:val="003E0BEB"/>
    <w:rsid w:val="004B4E83"/>
    <w:rsid w:val="008E1BB6"/>
    <w:rsid w:val="00C918AE"/>
    <w:rsid w:val="00DD233B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05A5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1B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BB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8E1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1B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BB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8E1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15</TotalTime>
  <Pages>1</Pages>
  <Words>335</Words>
  <Characters>1911</Characters>
  <Application>Microsoft Macintosh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2014-09-29T20:34:00Z</dcterms:created>
  <dcterms:modified xsi:type="dcterms:W3CDTF">2014-09-30T14:48:00Z</dcterms:modified>
</cp:coreProperties>
</file>