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E4A3BE" w14:textId="77777777" w:rsidR="00C255E3" w:rsidRPr="000A768A" w:rsidRDefault="001F6944" w:rsidP="000A768A">
      <w:pPr>
        <w:rPr>
          <w:rFonts w:ascii="Calibri" w:hAnsi="Calibri"/>
        </w:rPr>
      </w:pPr>
      <w:r w:rsidRPr="000A768A">
        <w:rPr>
          <w:rFonts w:ascii="Calibri" w:hAnsi="Calibri"/>
        </w:rPr>
        <w:t>Name: _______________________________</w:t>
      </w:r>
      <w:r w:rsidRPr="000A768A">
        <w:rPr>
          <w:rFonts w:ascii="Calibri" w:hAnsi="Calibri"/>
        </w:rPr>
        <w:tab/>
        <w:t>Period: ______</w:t>
      </w:r>
      <w:r w:rsidRPr="000A768A">
        <w:rPr>
          <w:rFonts w:ascii="Calibri" w:hAnsi="Calibri"/>
        </w:rPr>
        <w:tab/>
        <w:t>Date: _____________</w:t>
      </w:r>
    </w:p>
    <w:p w14:paraId="786A9AB8" w14:textId="77777777" w:rsidR="001F6944" w:rsidRPr="000A768A" w:rsidRDefault="001F6944" w:rsidP="000A768A">
      <w:pPr>
        <w:rPr>
          <w:rFonts w:ascii="Calibri" w:hAnsi="Calibri"/>
        </w:rPr>
      </w:pPr>
    </w:p>
    <w:p w14:paraId="2CBE77DC" w14:textId="77777777" w:rsidR="000A768A" w:rsidRPr="000A768A" w:rsidRDefault="000A768A" w:rsidP="000A768A">
      <w:pPr>
        <w:widowControl w:val="0"/>
        <w:autoSpaceDE w:val="0"/>
        <w:autoSpaceDN w:val="0"/>
        <w:adjustRightInd w:val="0"/>
        <w:jc w:val="center"/>
        <w:rPr>
          <w:rFonts w:ascii="Times" w:hAnsi="Times" w:cs="Times"/>
          <w:sz w:val="36"/>
          <w:szCs w:val="36"/>
        </w:rPr>
      </w:pPr>
      <w:r w:rsidRPr="000A768A">
        <w:rPr>
          <w:rFonts w:ascii="Calibri" w:hAnsi="Calibri" w:cs="Calibri"/>
          <w:b/>
          <w:bCs/>
          <w:sz w:val="36"/>
          <w:szCs w:val="36"/>
        </w:rPr>
        <w:t>OBEY THE LAW LAB</w:t>
      </w:r>
    </w:p>
    <w:p w14:paraId="220905DF" w14:textId="77777777" w:rsidR="000A768A" w:rsidRDefault="000A768A" w:rsidP="000A768A">
      <w:pPr>
        <w:widowControl w:val="0"/>
        <w:autoSpaceDE w:val="0"/>
        <w:autoSpaceDN w:val="0"/>
        <w:adjustRightInd w:val="0"/>
        <w:rPr>
          <w:rFonts w:ascii="Calibri" w:hAnsi="Calibri" w:cs="Calibri"/>
        </w:rPr>
      </w:pPr>
    </w:p>
    <w:p w14:paraId="4F32F269" w14:textId="77777777" w:rsidR="000A768A" w:rsidRPr="000A768A" w:rsidRDefault="000A768A" w:rsidP="000A768A">
      <w:pPr>
        <w:widowControl w:val="0"/>
        <w:autoSpaceDE w:val="0"/>
        <w:autoSpaceDN w:val="0"/>
        <w:adjustRightInd w:val="0"/>
        <w:rPr>
          <w:rFonts w:ascii="Times" w:hAnsi="Times" w:cs="Times"/>
        </w:rPr>
      </w:pPr>
      <w:r w:rsidRPr="000A768A">
        <w:rPr>
          <w:rFonts w:ascii="Calibri" w:hAnsi="Calibri" w:cs="Calibri"/>
          <w:b/>
          <w:bCs/>
        </w:rPr>
        <w:t xml:space="preserve">INTRODUCTION </w:t>
      </w:r>
    </w:p>
    <w:p w14:paraId="708A7B09" w14:textId="77777777" w:rsidR="000A768A" w:rsidRPr="000A768A" w:rsidRDefault="000A768A" w:rsidP="000A768A">
      <w:pPr>
        <w:widowControl w:val="0"/>
        <w:autoSpaceDE w:val="0"/>
        <w:autoSpaceDN w:val="0"/>
        <w:adjustRightInd w:val="0"/>
        <w:rPr>
          <w:rFonts w:ascii="Times" w:hAnsi="Times" w:cs="Times"/>
        </w:rPr>
      </w:pPr>
      <w:r w:rsidRPr="000A768A">
        <w:rPr>
          <w:rFonts w:ascii="Calibri" w:hAnsi="Calibri" w:cs="Calibri"/>
        </w:rPr>
        <w:t xml:space="preserve">Do things just disappear? Can you really make something out of nothing? The answer to both of these questions is no. Everything has to come from somewhere, and even when things cease to exist in their original form they have only been changed. The law of conservation of matter states that matter can neither be created nor destroyed. </w:t>
      </w:r>
    </w:p>
    <w:p w14:paraId="0B9F00C2" w14:textId="77777777" w:rsidR="000A768A" w:rsidRDefault="000A768A" w:rsidP="000A768A">
      <w:pPr>
        <w:widowControl w:val="0"/>
        <w:autoSpaceDE w:val="0"/>
        <w:autoSpaceDN w:val="0"/>
        <w:adjustRightInd w:val="0"/>
        <w:rPr>
          <w:rFonts w:ascii="Calibri" w:hAnsi="Calibri" w:cs="Calibri"/>
          <w:b/>
          <w:bCs/>
        </w:rPr>
      </w:pPr>
    </w:p>
    <w:p w14:paraId="6DECC8F2" w14:textId="77777777" w:rsidR="000A768A" w:rsidRPr="000A768A" w:rsidRDefault="000A768A" w:rsidP="000A768A">
      <w:pPr>
        <w:widowControl w:val="0"/>
        <w:autoSpaceDE w:val="0"/>
        <w:autoSpaceDN w:val="0"/>
        <w:adjustRightInd w:val="0"/>
        <w:spacing w:line="360" w:lineRule="auto"/>
        <w:rPr>
          <w:rFonts w:ascii="Calibri" w:hAnsi="Calibri" w:cs="Calibri"/>
          <w:bCs/>
        </w:rPr>
      </w:pPr>
      <w:r w:rsidRPr="000A768A">
        <w:rPr>
          <w:rFonts w:ascii="Calibri" w:hAnsi="Calibri" w:cs="Calibri"/>
          <w:bCs/>
        </w:rPr>
        <w:t xml:space="preserve">Precipitate: </w:t>
      </w:r>
      <w:r>
        <w:rPr>
          <w:rFonts w:ascii="Calibri" w:hAnsi="Calibri" w:cs="Calibri"/>
          <w:bCs/>
        </w:rPr>
        <w:t>____________________________________________________________________</w:t>
      </w:r>
    </w:p>
    <w:p w14:paraId="2FE5EE24" w14:textId="77777777" w:rsidR="000A768A" w:rsidRDefault="000A768A" w:rsidP="000A768A">
      <w:pPr>
        <w:widowControl w:val="0"/>
        <w:autoSpaceDE w:val="0"/>
        <w:autoSpaceDN w:val="0"/>
        <w:adjustRightInd w:val="0"/>
        <w:spacing w:line="360" w:lineRule="auto"/>
        <w:rPr>
          <w:rFonts w:ascii="Calibri" w:hAnsi="Calibri" w:cs="Calibri"/>
          <w:bCs/>
        </w:rPr>
      </w:pPr>
      <w:r>
        <w:rPr>
          <w:rFonts w:ascii="Calibri" w:hAnsi="Calibri" w:cs="Calibri"/>
          <w:bCs/>
        </w:rPr>
        <w:t>______________________________________________________________________________</w:t>
      </w:r>
    </w:p>
    <w:p w14:paraId="22EDA93B" w14:textId="77777777" w:rsidR="000A768A" w:rsidRDefault="000A768A" w:rsidP="000A768A">
      <w:pPr>
        <w:widowControl w:val="0"/>
        <w:autoSpaceDE w:val="0"/>
        <w:autoSpaceDN w:val="0"/>
        <w:adjustRightInd w:val="0"/>
        <w:rPr>
          <w:rFonts w:ascii="Calibri" w:hAnsi="Calibri" w:cs="Calibri"/>
          <w:b/>
          <w:bCs/>
        </w:rPr>
      </w:pPr>
    </w:p>
    <w:p w14:paraId="12820139" w14:textId="77777777" w:rsidR="000A768A" w:rsidRPr="000A768A" w:rsidRDefault="000A768A" w:rsidP="000A768A">
      <w:pPr>
        <w:widowControl w:val="0"/>
        <w:autoSpaceDE w:val="0"/>
        <w:autoSpaceDN w:val="0"/>
        <w:adjustRightInd w:val="0"/>
        <w:rPr>
          <w:rFonts w:ascii="Times" w:hAnsi="Times" w:cs="Times"/>
        </w:rPr>
      </w:pPr>
      <w:r w:rsidRPr="000A768A">
        <w:rPr>
          <w:rFonts w:ascii="Calibri" w:hAnsi="Calibri" w:cs="Calibri"/>
          <w:b/>
          <w:bCs/>
        </w:rPr>
        <w:t xml:space="preserve">PRE-LABORATORY QUESTIONS </w:t>
      </w:r>
    </w:p>
    <w:p w14:paraId="20759172" w14:textId="77777777" w:rsidR="000A768A" w:rsidRPr="000A768A" w:rsidRDefault="000A768A" w:rsidP="000A768A">
      <w:pPr>
        <w:pStyle w:val="ListParagraph"/>
        <w:widowControl w:val="0"/>
        <w:numPr>
          <w:ilvl w:val="0"/>
          <w:numId w:val="4"/>
        </w:numPr>
        <w:tabs>
          <w:tab w:val="left" w:pos="0"/>
        </w:tabs>
        <w:autoSpaceDE w:val="0"/>
        <w:autoSpaceDN w:val="0"/>
        <w:adjustRightInd w:val="0"/>
        <w:rPr>
          <w:rFonts w:ascii="Calibri" w:hAnsi="Calibri" w:cs="Calibri"/>
        </w:rPr>
      </w:pPr>
      <w:r w:rsidRPr="000A768A">
        <w:rPr>
          <w:rFonts w:ascii="Calibri" w:hAnsi="Calibri" w:cs="Calibri"/>
        </w:rPr>
        <w:t>What happens when you light a piece of paper on fire? Where does the paper go?</w:t>
      </w:r>
    </w:p>
    <w:p w14:paraId="59597C8F" w14:textId="77777777" w:rsidR="000A768A" w:rsidRDefault="000A768A" w:rsidP="000A768A">
      <w:pPr>
        <w:widowControl w:val="0"/>
        <w:tabs>
          <w:tab w:val="left" w:pos="0"/>
        </w:tabs>
        <w:autoSpaceDE w:val="0"/>
        <w:autoSpaceDN w:val="0"/>
        <w:adjustRightInd w:val="0"/>
        <w:rPr>
          <w:rFonts w:ascii="Calibri" w:hAnsi="Calibri" w:cs="Calibri"/>
        </w:rPr>
      </w:pPr>
    </w:p>
    <w:p w14:paraId="590C51FD" w14:textId="77777777" w:rsidR="000A768A" w:rsidRDefault="000A768A" w:rsidP="000A768A">
      <w:pPr>
        <w:widowControl w:val="0"/>
        <w:tabs>
          <w:tab w:val="left" w:pos="0"/>
        </w:tabs>
        <w:autoSpaceDE w:val="0"/>
        <w:autoSpaceDN w:val="0"/>
        <w:adjustRightInd w:val="0"/>
        <w:rPr>
          <w:rFonts w:ascii="Calibri" w:hAnsi="Calibri" w:cs="Calibri"/>
        </w:rPr>
      </w:pPr>
    </w:p>
    <w:p w14:paraId="48B24129" w14:textId="77777777" w:rsidR="000A768A" w:rsidRPr="000A768A" w:rsidRDefault="000A768A" w:rsidP="000A768A">
      <w:pPr>
        <w:widowControl w:val="0"/>
        <w:tabs>
          <w:tab w:val="left" w:pos="0"/>
        </w:tabs>
        <w:autoSpaceDE w:val="0"/>
        <w:autoSpaceDN w:val="0"/>
        <w:adjustRightInd w:val="0"/>
        <w:rPr>
          <w:rFonts w:ascii="Calibri" w:hAnsi="Calibri" w:cs="Calibri"/>
        </w:rPr>
      </w:pPr>
    </w:p>
    <w:p w14:paraId="797A8B19" w14:textId="77777777" w:rsidR="000A768A" w:rsidRPr="000A768A" w:rsidRDefault="000A768A" w:rsidP="000A768A">
      <w:pPr>
        <w:pStyle w:val="ListParagraph"/>
        <w:widowControl w:val="0"/>
        <w:numPr>
          <w:ilvl w:val="0"/>
          <w:numId w:val="4"/>
        </w:numPr>
        <w:tabs>
          <w:tab w:val="left" w:pos="0"/>
        </w:tabs>
        <w:autoSpaceDE w:val="0"/>
        <w:autoSpaceDN w:val="0"/>
        <w:adjustRightInd w:val="0"/>
        <w:rPr>
          <w:rFonts w:ascii="Calibri" w:hAnsi="Calibri" w:cs="Calibri"/>
        </w:rPr>
      </w:pPr>
      <w:r w:rsidRPr="000A768A">
        <w:rPr>
          <w:rFonts w:ascii="Calibri" w:hAnsi="Calibri" w:cs="Calibri"/>
        </w:rPr>
        <w:t>Do you think chemical reactions obey the law of conservation of matter? Explain your answer.</w:t>
      </w:r>
    </w:p>
    <w:p w14:paraId="6D3729AD" w14:textId="77777777" w:rsidR="000A768A" w:rsidRDefault="000A768A" w:rsidP="000A768A">
      <w:pPr>
        <w:widowControl w:val="0"/>
        <w:tabs>
          <w:tab w:val="left" w:pos="220"/>
          <w:tab w:val="left" w:pos="720"/>
        </w:tabs>
        <w:autoSpaceDE w:val="0"/>
        <w:autoSpaceDN w:val="0"/>
        <w:adjustRightInd w:val="0"/>
        <w:rPr>
          <w:rFonts w:ascii="Calibri" w:hAnsi="Calibri" w:cs="Calibri"/>
        </w:rPr>
      </w:pPr>
    </w:p>
    <w:p w14:paraId="7846CBC1" w14:textId="77777777" w:rsidR="000A768A" w:rsidRDefault="000A768A" w:rsidP="000A768A">
      <w:pPr>
        <w:widowControl w:val="0"/>
        <w:tabs>
          <w:tab w:val="left" w:pos="220"/>
          <w:tab w:val="left" w:pos="720"/>
        </w:tabs>
        <w:autoSpaceDE w:val="0"/>
        <w:autoSpaceDN w:val="0"/>
        <w:adjustRightInd w:val="0"/>
        <w:rPr>
          <w:rFonts w:ascii="Calibri" w:hAnsi="Calibri" w:cs="Calibri"/>
        </w:rPr>
      </w:pPr>
    </w:p>
    <w:p w14:paraId="4F039955" w14:textId="77777777" w:rsidR="000A768A" w:rsidRDefault="000A768A" w:rsidP="000A768A">
      <w:pPr>
        <w:widowControl w:val="0"/>
        <w:tabs>
          <w:tab w:val="left" w:pos="220"/>
          <w:tab w:val="left" w:pos="720"/>
        </w:tabs>
        <w:autoSpaceDE w:val="0"/>
        <w:autoSpaceDN w:val="0"/>
        <w:adjustRightInd w:val="0"/>
        <w:rPr>
          <w:rFonts w:ascii="Calibri" w:hAnsi="Calibri" w:cs="Calibri"/>
        </w:rPr>
      </w:pPr>
    </w:p>
    <w:p w14:paraId="581E3336" w14:textId="77777777" w:rsidR="000A768A" w:rsidRPr="000A768A" w:rsidRDefault="000A768A" w:rsidP="000A768A">
      <w:pPr>
        <w:widowControl w:val="0"/>
        <w:tabs>
          <w:tab w:val="left" w:pos="220"/>
          <w:tab w:val="left" w:pos="720"/>
        </w:tabs>
        <w:autoSpaceDE w:val="0"/>
        <w:autoSpaceDN w:val="0"/>
        <w:adjustRightInd w:val="0"/>
        <w:rPr>
          <w:rFonts w:ascii="Calibri" w:hAnsi="Calibri" w:cs="Calibri"/>
        </w:rPr>
      </w:pPr>
    </w:p>
    <w:p w14:paraId="199F7696" w14:textId="77777777" w:rsidR="000A768A" w:rsidRPr="000A768A" w:rsidRDefault="000A768A" w:rsidP="000A768A">
      <w:pPr>
        <w:widowControl w:val="0"/>
        <w:autoSpaceDE w:val="0"/>
        <w:autoSpaceDN w:val="0"/>
        <w:adjustRightInd w:val="0"/>
        <w:rPr>
          <w:rFonts w:ascii="Times" w:hAnsi="Times" w:cs="Times"/>
        </w:rPr>
      </w:pPr>
      <w:r w:rsidRPr="000A768A">
        <w:rPr>
          <w:rFonts w:ascii="Calibri" w:hAnsi="Calibri" w:cs="Calibri"/>
          <w:b/>
          <w:bCs/>
        </w:rPr>
        <w:t xml:space="preserve">MATERIALS </w:t>
      </w:r>
    </w:p>
    <w:p w14:paraId="15951569" w14:textId="77777777" w:rsidR="000A768A" w:rsidRDefault="000A768A" w:rsidP="000A768A">
      <w:pPr>
        <w:pStyle w:val="ListParagraph"/>
        <w:widowControl w:val="0"/>
        <w:numPr>
          <w:ilvl w:val="0"/>
          <w:numId w:val="5"/>
        </w:numPr>
        <w:autoSpaceDE w:val="0"/>
        <w:autoSpaceDN w:val="0"/>
        <w:adjustRightInd w:val="0"/>
        <w:rPr>
          <w:rFonts w:ascii="Calibri" w:hAnsi="Calibri" w:cs="Calibri"/>
        </w:rPr>
        <w:sectPr w:rsidR="000A768A" w:rsidSect="001F6944">
          <w:pgSz w:w="12240" w:h="15840"/>
          <w:pgMar w:top="720" w:right="1440" w:bottom="1080" w:left="1440" w:header="720" w:footer="720" w:gutter="0"/>
          <w:cols w:space="720"/>
          <w:docGrid w:linePitch="360"/>
        </w:sectPr>
      </w:pPr>
    </w:p>
    <w:p w14:paraId="13632A79" w14:textId="77777777" w:rsidR="000A768A" w:rsidRPr="000A768A" w:rsidRDefault="000A768A" w:rsidP="000A768A">
      <w:pPr>
        <w:pStyle w:val="ListParagraph"/>
        <w:widowControl w:val="0"/>
        <w:numPr>
          <w:ilvl w:val="0"/>
          <w:numId w:val="5"/>
        </w:numPr>
        <w:autoSpaceDE w:val="0"/>
        <w:autoSpaceDN w:val="0"/>
        <w:adjustRightInd w:val="0"/>
        <w:rPr>
          <w:rFonts w:ascii="Times" w:hAnsi="Times" w:cs="Times"/>
        </w:rPr>
      </w:pPr>
      <w:r>
        <w:rPr>
          <w:rFonts w:ascii="Calibri" w:hAnsi="Calibri" w:cs="Calibri"/>
        </w:rPr>
        <w:lastRenderedPageBreak/>
        <w:t>250 mL Erlenmeyer flask</w:t>
      </w:r>
    </w:p>
    <w:p w14:paraId="5E6128D1" w14:textId="77777777" w:rsidR="000A768A" w:rsidRPr="000A768A" w:rsidRDefault="000A768A" w:rsidP="000A768A">
      <w:pPr>
        <w:pStyle w:val="ListParagraph"/>
        <w:widowControl w:val="0"/>
        <w:numPr>
          <w:ilvl w:val="0"/>
          <w:numId w:val="5"/>
        </w:numPr>
        <w:autoSpaceDE w:val="0"/>
        <w:autoSpaceDN w:val="0"/>
        <w:adjustRightInd w:val="0"/>
        <w:rPr>
          <w:rFonts w:ascii="Times" w:hAnsi="Times" w:cs="Times"/>
        </w:rPr>
      </w:pPr>
      <w:r>
        <w:rPr>
          <w:rFonts w:ascii="Calibri" w:hAnsi="Calibri" w:cs="Calibri"/>
        </w:rPr>
        <w:t>Graduated cylinder</w:t>
      </w:r>
    </w:p>
    <w:p w14:paraId="5067B0FE" w14:textId="77777777" w:rsidR="000A768A" w:rsidRPr="000A768A" w:rsidRDefault="000A768A" w:rsidP="000A768A">
      <w:pPr>
        <w:pStyle w:val="ListParagraph"/>
        <w:widowControl w:val="0"/>
        <w:numPr>
          <w:ilvl w:val="0"/>
          <w:numId w:val="5"/>
        </w:numPr>
        <w:autoSpaceDE w:val="0"/>
        <w:autoSpaceDN w:val="0"/>
        <w:adjustRightInd w:val="0"/>
        <w:rPr>
          <w:rFonts w:ascii="Times" w:hAnsi="Times" w:cs="Times"/>
        </w:rPr>
      </w:pPr>
      <w:r>
        <w:rPr>
          <w:rFonts w:ascii="Calibri" w:hAnsi="Calibri" w:cs="Calibri"/>
        </w:rPr>
        <w:t xml:space="preserve">Potassium </w:t>
      </w:r>
      <w:r>
        <w:rPr>
          <w:rFonts w:ascii="Calibri" w:hAnsi="Calibri" w:cs="Calibri"/>
        </w:rPr>
        <w:lastRenderedPageBreak/>
        <w:t>phosphate</w:t>
      </w:r>
    </w:p>
    <w:p w14:paraId="34FDDCA9" w14:textId="77777777" w:rsidR="000A768A" w:rsidRPr="000A768A" w:rsidRDefault="000A768A" w:rsidP="000A768A">
      <w:pPr>
        <w:pStyle w:val="ListParagraph"/>
        <w:widowControl w:val="0"/>
        <w:numPr>
          <w:ilvl w:val="0"/>
          <w:numId w:val="5"/>
        </w:numPr>
        <w:autoSpaceDE w:val="0"/>
        <w:autoSpaceDN w:val="0"/>
        <w:adjustRightInd w:val="0"/>
        <w:rPr>
          <w:rFonts w:ascii="Times" w:hAnsi="Times" w:cs="Times"/>
        </w:rPr>
      </w:pPr>
      <w:r>
        <w:rPr>
          <w:rFonts w:ascii="Calibri" w:hAnsi="Calibri" w:cs="Calibri"/>
        </w:rPr>
        <w:t>Test tube</w:t>
      </w:r>
    </w:p>
    <w:p w14:paraId="0A0717D0" w14:textId="4C787BA8" w:rsidR="000A768A" w:rsidRPr="000A768A" w:rsidRDefault="000A768A" w:rsidP="000A768A">
      <w:pPr>
        <w:pStyle w:val="ListParagraph"/>
        <w:widowControl w:val="0"/>
        <w:numPr>
          <w:ilvl w:val="0"/>
          <w:numId w:val="5"/>
        </w:numPr>
        <w:autoSpaceDE w:val="0"/>
        <w:autoSpaceDN w:val="0"/>
        <w:adjustRightInd w:val="0"/>
        <w:rPr>
          <w:rFonts w:ascii="Times" w:hAnsi="Times" w:cs="Times"/>
        </w:rPr>
      </w:pPr>
      <w:r>
        <w:rPr>
          <w:rFonts w:ascii="Calibri" w:hAnsi="Calibri" w:cs="Calibri"/>
        </w:rPr>
        <w:t>Balance</w:t>
      </w:r>
    </w:p>
    <w:p w14:paraId="4D2946ED" w14:textId="77777777" w:rsidR="000A768A" w:rsidRPr="000A768A" w:rsidRDefault="000A768A" w:rsidP="000A768A">
      <w:pPr>
        <w:pStyle w:val="ListParagraph"/>
        <w:widowControl w:val="0"/>
        <w:numPr>
          <w:ilvl w:val="0"/>
          <w:numId w:val="5"/>
        </w:numPr>
        <w:autoSpaceDE w:val="0"/>
        <w:autoSpaceDN w:val="0"/>
        <w:adjustRightInd w:val="0"/>
        <w:rPr>
          <w:rFonts w:ascii="Times" w:hAnsi="Times" w:cs="Times"/>
        </w:rPr>
      </w:pPr>
      <w:r>
        <w:rPr>
          <w:rFonts w:ascii="Calibri" w:hAnsi="Calibri" w:cs="Calibri"/>
        </w:rPr>
        <w:t>Silver nitrate</w:t>
      </w:r>
    </w:p>
    <w:p w14:paraId="4392CD10" w14:textId="77777777" w:rsidR="000A768A" w:rsidRPr="000A768A" w:rsidRDefault="000A768A" w:rsidP="000A768A">
      <w:pPr>
        <w:pStyle w:val="ListParagraph"/>
        <w:widowControl w:val="0"/>
        <w:numPr>
          <w:ilvl w:val="0"/>
          <w:numId w:val="5"/>
        </w:numPr>
        <w:autoSpaceDE w:val="0"/>
        <w:autoSpaceDN w:val="0"/>
        <w:adjustRightInd w:val="0"/>
        <w:rPr>
          <w:rFonts w:ascii="Times" w:hAnsi="Times" w:cs="Times"/>
        </w:rPr>
      </w:pPr>
      <w:r>
        <w:rPr>
          <w:rFonts w:ascii="Calibri" w:hAnsi="Calibri" w:cs="Calibri"/>
        </w:rPr>
        <w:lastRenderedPageBreak/>
        <w:t>Rubber stopper</w:t>
      </w:r>
      <w:r w:rsidRPr="000A768A">
        <w:rPr>
          <w:rFonts w:ascii="Calibri" w:hAnsi="Calibri" w:cs="Calibri"/>
        </w:rPr>
        <w:t xml:space="preserve"> </w:t>
      </w:r>
    </w:p>
    <w:p w14:paraId="71D1A5EB" w14:textId="77777777" w:rsidR="000A768A" w:rsidRDefault="000A768A" w:rsidP="000A768A">
      <w:pPr>
        <w:widowControl w:val="0"/>
        <w:autoSpaceDE w:val="0"/>
        <w:autoSpaceDN w:val="0"/>
        <w:adjustRightInd w:val="0"/>
        <w:rPr>
          <w:rFonts w:ascii="Calibri" w:hAnsi="Calibri" w:cs="Calibri"/>
          <w:b/>
          <w:bCs/>
        </w:rPr>
        <w:sectPr w:rsidR="000A768A" w:rsidSect="000A768A">
          <w:type w:val="continuous"/>
          <w:pgSz w:w="12240" w:h="15840"/>
          <w:pgMar w:top="720" w:right="1440" w:bottom="1080" w:left="1440" w:header="720" w:footer="720" w:gutter="0"/>
          <w:cols w:num="3" w:space="720"/>
          <w:docGrid w:linePitch="360"/>
        </w:sectPr>
      </w:pPr>
    </w:p>
    <w:p w14:paraId="12D710AD" w14:textId="77777777" w:rsidR="000A768A" w:rsidRDefault="000A768A" w:rsidP="000A768A">
      <w:pPr>
        <w:widowControl w:val="0"/>
        <w:autoSpaceDE w:val="0"/>
        <w:autoSpaceDN w:val="0"/>
        <w:adjustRightInd w:val="0"/>
        <w:rPr>
          <w:rFonts w:ascii="Calibri" w:hAnsi="Calibri" w:cs="Calibri"/>
          <w:b/>
          <w:bCs/>
        </w:rPr>
      </w:pPr>
    </w:p>
    <w:p w14:paraId="5FA76A54" w14:textId="77777777" w:rsidR="000A768A" w:rsidRPr="000A768A" w:rsidRDefault="000A768A" w:rsidP="000A768A">
      <w:pPr>
        <w:widowControl w:val="0"/>
        <w:autoSpaceDE w:val="0"/>
        <w:autoSpaceDN w:val="0"/>
        <w:adjustRightInd w:val="0"/>
        <w:rPr>
          <w:rFonts w:ascii="Times" w:hAnsi="Times" w:cs="Times"/>
        </w:rPr>
      </w:pPr>
      <w:r w:rsidRPr="000A768A">
        <w:rPr>
          <w:rFonts w:ascii="Calibri" w:hAnsi="Calibri" w:cs="Calibri"/>
          <w:b/>
          <w:bCs/>
        </w:rPr>
        <w:t xml:space="preserve">SAFETY PRECAUTIONS </w:t>
      </w:r>
    </w:p>
    <w:p w14:paraId="34A6FC2C" w14:textId="77777777" w:rsidR="000A768A" w:rsidRPr="000A768A" w:rsidRDefault="000A768A" w:rsidP="000A768A">
      <w:pPr>
        <w:widowControl w:val="0"/>
        <w:autoSpaceDE w:val="0"/>
        <w:autoSpaceDN w:val="0"/>
        <w:adjustRightInd w:val="0"/>
        <w:rPr>
          <w:rFonts w:ascii="Times" w:hAnsi="Times" w:cs="Times"/>
        </w:rPr>
      </w:pPr>
      <w:r w:rsidRPr="000A768A">
        <w:rPr>
          <w:rFonts w:ascii="Calibri" w:hAnsi="Calibri" w:cs="Calibri"/>
        </w:rPr>
        <w:t xml:space="preserve">Use caution when handling silver nitrate. Hand and eye protection is required and clothing protection is advised. </w:t>
      </w:r>
    </w:p>
    <w:p w14:paraId="0524EDCB" w14:textId="77777777" w:rsidR="000A768A" w:rsidRDefault="000A768A" w:rsidP="000A768A">
      <w:pPr>
        <w:widowControl w:val="0"/>
        <w:autoSpaceDE w:val="0"/>
        <w:autoSpaceDN w:val="0"/>
        <w:adjustRightInd w:val="0"/>
        <w:rPr>
          <w:rFonts w:ascii="Calibri" w:hAnsi="Calibri" w:cs="Calibri"/>
          <w:b/>
          <w:bCs/>
        </w:rPr>
      </w:pPr>
    </w:p>
    <w:p w14:paraId="74C334FF" w14:textId="77777777" w:rsidR="000A768A" w:rsidRPr="000A768A" w:rsidRDefault="000A768A" w:rsidP="000A768A">
      <w:pPr>
        <w:widowControl w:val="0"/>
        <w:autoSpaceDE w:val="0"/>
        <w:autoSpaceDN w:val="0"/>
        <w:adjustRightInd w:val="0"/>
        <w:rPr>
          <w:rFonts w:ascii="Times" w:hAnsi="Times" w:cs="Times"/>
        </w:rPr>
      </w:pPr>
      <w:r w:rsidRPr="000A768A">
        <w:rPr>
          <w:rFonts w:ascii="Calibri" w:hAnsi="Calibri" w:cs="Calibri"/>
          <w:b/>
          <w:bCs/>
        </w:rPr>
        <w:t xml:space="preserve">PROCEDURE </w:t>
      </w:r>
    </w:p>
    <w:p w14:paraId="7FD519F0" w14:textId="77777777" w:rsidR="000A768A" w:rsidRPr="000A768A" w:rsidRDefault="000A768A" w:rsidP="000A768A">
      <w:pPr>
        <w:pStyle w:val="ListParagraph"/>
        <w:widowControl w:val="0"/>
        <w:numPr>
          <w:ilvl w:val="0"/>
          <w:numId w:val="7"/>
        </w:numPr>
        <w:tabs>
          <w:tab w:val="left" w:pos="220"/>
          <w:tab w:val="left" w:pos="720"/>
        </w:tabs>
        <w:autoSpaceDE w:val="0"/>
        <w:autoSpaceDN w:val="0"/>
        <w:adjustRightInd w:val="0"/>
        <w:rPr>
          <w:rFonts w:ascii="Calibri" w:hAnsi="Calibri" w:cs="Calibri"/>
        </w:rPr>
      </w:pPr>
      <w:r w:rsidRPr="000A768A">
        <w:rPr>
          <w:rFonts w:ascii="Calibri" w:hAnsi="Calibri" w:cs="Calibri"/>
        </w:rPr>
        <w:t>Place approximately 50 mL of potassium phosphate solution in the Erlenmeyer flask.  </w:t>
      </w:r>
    </w:p>
    <w:p w14:paraId="2D50FD68" w14:textId="77777777" w:rsidR="000A768A" w:rsidRPr="000A768A" w:rsidRDefault="000A768A" w:rsidP="000A768A">
      <w:pPr>
        <w:pStyle w:val="ListParagraph"/>
        <w:widowControl w:val="0"/>
        <w:numPr>
          <w:ilvl w:val="0"/>
          <w:numId w:val="7"/>
        </w:numPr>
        <w:tabs>
          <w:tab w:val="left" w:pos="220"/>
          <w:tab w:val="left" w:pos="720"/>
        </w:tabs>
        <w:autoSpaceDE w:val="0"/>
        <w:autoSpaceDN w:val="0"/>
        <w:adjustRightInd w:val="0"/>
        <w:rPr>
          <w:rFonts w:ascii="Calibri" w:hAnsi="Calibri" w:cs="Calibri"/>
        </w:rPr>
      </w:pPr>
      <w:r w:rsidRPr="000A768A">
        <w:rPr>
          <w:rFonts w:ascii="Calibri" w:hAnsi="Calibri" w:cs="Calibri"/>
        </w:rPr>
        <w:t>Measure 7 mL of silver nitrate solution into the test tube.  </w:t>
      </w:r>
    </w:p>
    <w:p w14:paraId="171643F1" w14:textId="77777777" w:rsidR="000A768A" w:rsidRPr="000A768A" w:rsidRDefault="000A768A" w:rsidP="000A768A">
      <w:pPr>
        <w:pStyle w:val="ListParagraph"/>
        <w:widowControl w:val="0"/>
        <w:numPr>
          <w:ilvl w:val="0"/>
          <w:numId w:val="7"/>
        </w:numPr>
        <w:tabs>
          <w:tab w:val="left" w:pos="220"/>
          <w:tab w:val="left" w:pos="720"/>
        </w:tabs>
        <w:autoSpaceDE w:val="0"/>
        <w:autoSpaceDN w:val="0"/>
        <w:adjustRightInd w:val="0"/>
        <w:rPr>
          <w:rFonts w:ascii="Calibri" w:hAnsi="Calibri" w:cs="Calibri"/>
        </w:rPr>
      </w:pPr>
      <w:r w:rsidRPr="000A768A">
        <w:rPr>
          <w:rFonts w:ascii="Calibri" w:hAnsi="Calibri" w:cs="Calibri"/>
        </w:rPr>
        <w:t xml:space="preserve">Carefully place the test tube into the flask without spilling </w:t>
      </w:r>
      <w:r>
        <w:rPr>
          <w:rFonts w:ascii="Calibri" w:hAnsi="Calibri" w:cs="Calibri"/>
        </w:rPr>
        <w:t>the contents of the test tube.</w:t>
      </w:r>
    </w:p>
    <w:p w14:paraId="4C394121" w14:textId="77777777" w:rsidR="000A768A" w:rsidRPr="000A768A" w:rsidRDefault="000A768A" w:rsidP="000A768A">
      <w:pPr>
        <w:pStyle w:val="ListParagraph"/>
        <w:widowControl w:val="0"/>
        <w:numPr>
          <w:ilvl w:val="0"/>
          <w:numId w:val="7"/>
        </w:numPr>
        <w:tabs>
          <w:tab w:val="left" w:pos="220"/>
          <w:tab w:val="left" w:pos="720"/>
        </w:tabs>
        <w:autoSpaceDE w:val="0"/>
        <w:autoSpaceDN w:val="0"/>
        <w:adjustRightInd w:val="0"/>
        <w:rPr>
          <w:rFonts w:ascii="Calibri" w:hAnsi="Calibri" w:cs="Calibri"/>
        </w:rPr>
      </w:pPr>
      <w:r w:rsidRPr="000A768A">
        <w:rPr>
          <w:rFonts w:ascii="Calibri" w:hAnsi="Calibri" w:cs="Calibri"/>
        </w:rPr>
        <w:t>Close the flask with a rubber stopper.  </w:t>
      </w:r>
    </w:p>
    <w:p w14:paraId="4B845AE4" w14:textId="5FBFD861" w:rsidR="000A768A" w:rsidRPr="000A768A" w:rsidRDefault="0054115C" w:rsidP="000A768A">
      <w:pPr>
        <w:pStyle w:val="ListParagraph"/>
        <w:widowControl w:val="0"/>
        <w:numPr>
          <w:ilvl w:val="0"/>
          <w:numId w:val="7"/>
        </w:numPr>
        <w:tabs>
          <w:tab w:val="left" w:pos="220"/>
          <w:tab w:val="left" w:pos="720"/>
        </w:tabs>
        <w:autoSpaceDE w:val="0"/>
        <w:autoSpaceDN w:val="0"/>
        <w:adjustRightInd w:val="0"/>
        <w:rPr>
          <w:rFonts w:ascii="Calibri" w:hAnsi="Calibri" w:cs="Calibri"/>
        </w:rPr>
      </w:pPr>
      <w:r>
        <w:rPr>
          <w:rFonts w:ascii="Calibri" w:hAnsi="Calibri" w:cs="Calibri"/>
        </w:rPr>
        <w:t>Mass</w:t>
      </w:r>
      <w:r w:rsidR="000A768A" w:rsidRPr="000A768A">
        <w:rPr>
          <w:rFonts w:ascii="Calibri" w:hAnsi="Calibri" w:cs="Calibri"/>
        </w:rPr>
        <w:t xml:space="preserve"> the entire setup, flask test tube, stopper and solutions. Record.  </w:t>
      </w:r>
    </w:p>
    <w:p w14:paraId="2F9FB6BE" w14:textId="77777777" w:rsidR="000A768A" w:rsidRPr="000A768A" w:rsidRDefault="000A768A" w:rsidP="000A768A">
      <w:pPr>
        <w:pStyle w:val="ListParagraph"/>
        <w:widowControl w:val="0"/>
        <w:numPr>
          <w:ilvl w:val="0"/>
          <w:numId w:val="7"/>
        </w:numPr>
        <w:tabs>
          <w:tab w:val="left" w:pos="220"/>
          <w:tab w:val="left" w:pos="720"/>
        </w:tabs>
        <w:autoSpaceDE w:val="0"/>
        <w:autoSpaceDN w:val="0"/>
        <w:adjustRightInd w:val="0"/>
        <w:rPr>
          <w:rFonts w:ascii="Calibri" w:hAnsi="Calibri" w:cs="Calibri"/>
        </w:rPr>
      </w:pPr>
      <w:r w:rsidRPr="000A768A">
        <w:rPr>
          <w:rFonts w:ascii="Calibri" w:hAnsi="Calibri" w:cs="Calibri"/>
        </w:rPr>
        <w:t>Carefully invert the flask and contents so that the two solutions mix. Observe and record.</w:t>
      </w:r>
    </w:p>
    <w:p w14:paraId="1D326FAB" w14:textId="0028D946" w:rsidR="000A768A" w:rsidRPr="000A768A" w:rsidRDefault="0054115C" w:rsidP="000A768A">
      <w:pPr>
        <w:pStyle w:val="ListParagraph"/>
        <w:widowControl w:val="0"/>
        <w:numPr>
          <w:ilvl w:val="0"/>
          <w:numId w:val="7"/>
        </w:numPr>
        <w:tabs>
          <w:tab w:val="left" w:pos="220"/>
          <w:tab w:val="left" w:pos="720"/>
        </w:tabs>
        <w:autoSpaceDE w:val="0"/>
        <w:autoSpaceDN w:val="0"/>
        <w:adjustRightInd w:val="0"/>
        <w:rPr>
          <w:rFonts w:ascii="Calibri" w:hAnsi="Calibri" w:cs="Calibri"/>
        </w:rPr>
      </w:pPr>
      <w:r>
        <w:rPr>
          <w:rFonts w:ascii="Calibri" w:hAnsi="Calibri" w:cs="Calibri"/>
        </w:rPr>
        <w:t>Mass</w:t>
      </w:r>
      <w:r w:rsidR="004E4BD7">
        <w:rPr>
          <w:rFonts w:ascii="Calibri" w:hAnsi="Calibri" w:cs="Calibri"/>
        </w:rPr>
        <w:t xml:space="preserve"> the set up again.</w:t>
      </w:r>
    </w:p>
    <w:p w14:paraId="32F2A207" w14:textId="77777777" w:rsidR="000A768A" w:rsidRDefault="000A768A" w:rsidP="000A768A">
      <w:pPr>
        <w:widowControl w:val="0"/>
        <w:autoSpaceDE w:val="0"/>
        <w:autoSpaceDN w:val="0"/>
        <w:adjustRightInd w:val="0"/>
        <w:rPr>
          <w:rFonts w:ascii="Calibri" w:hAnsi="Calibri" w:cs="Calibri"/>
          <w:b/>
          <w:bCs/>
        </w:rPr>
      </w:pPr>
    </w:p>
    <w:p w14:paraId="213EB525" w14:textId="77777777" w:rsidR="000A768A" w:rsidRPr="000A768A" w:rsidRDefault="000A768A" w:rsidP="000A768A">
      <w:pPr>
        <w:widowControl w:val="0"/>
        <w:autoSpaceDE w:val="0"/>
        <w:autoSpaceDN w:val="0"/>
        <w:adjustRightInd w:val="0"/>
        <w:rPr>
          <w:rFonts w:ascii="Times" w:hAnsi="Times" w:cs="Times"/>
        </w:rPr>
      </w:pPr>
      <w:r w:rsidRPr="000A768A">
        <w:rPr>
          <w:rFonts w:ascii="Calibri" w:hAnsi="Calibri" w:cs="Calibri"/>
          <w:b/>
          <w:bCs/>
        </w:rPr>
        <w:t xml:space="preserve">DATA </w:t>
      </w:r>
      <w:r>
        <w:rPr>
          <w:rFonts w:ascii="Calibri" w:hAnsi="Calibri" w:cs="Calibri"/>
          <w:b/>
          <w:bCs/>
        </w:rPr>
        <w:t>TABLE</w:t>
      </w:r>
      <w:r w:rsidRPr="000A768A">
        <w:rPr>
          <w:rFonts w:ascii="Calibri" w:hAnsi="Calibri" w:cs="Calibri"/>
          <w:b/>
          <w:bCs/>
        </w:rPr>
        <w:t xml:space="preserve"> </w:t>
      </w:r>
    </w:p>
    <w:p w14:paraId="7DB814AB" w14:textId="77777777" w:rsidR="000A768A" w:rsidRPr="000A768A" w:rsidRDefault="000A768A" w:rsidP="000A768A">
      <w:pPr>
        <w:widowControl w:val="0"/>
        <w:autoSpaceDE w:val="0"/>
        <w:autoSpaceDN w:val="0"/>
        <w:adjustRightInd w:val="0"/>
        <w:rPr>
          <w:rFonts w:ascii="Calibri" w:hAnsi="Calibri" w:cs="Calibri"/>
        </w:rPr>
      </w:pPr>
      <w:r w:rsidRPr="000A768A">
        <w:rPr>
          <w:rFonts w:ascii="Calibri" w:hAnsi="Calibri" w:cs="Calibri"/>
        </w:rPr>
        <w:t>In</w:t>
      </w:r>
      <w:r>
        <w:rPr>
          <w:rFonts w:ascii="Calibri" w:hAnsi="Calibri" w:cs="Calibri"/>
        </w:rPr>
        <w:t>i</w:t>
      </w:r>
      <w:r w:rsidRPr="000A768A">
        <w:rPr>
          <w:rFonts w:ascii="Calibri" w:hAnsi="Calibri" w:cs="Calibri"/>
        </w:rPr>
        <w:t xml:space="preserve">tial </w:t>
      </w:r>
      <w:r>
        <w:rPr>
          <w:rFonts w:ascii="Calibri" w:hAnsi="Calibri" w:cs="Calibri"/>
        </w:rPr>
        <w:t>mass</w:t>
      </w:r>
      <w:r w:rsidRPr="000A768A">
        <w:rPr>
          <w:rFonts w:ascii="Calibri" w:hAnsi="Calibri" w:cs="Calibri"/>
        </w:rPr>
        <w:t xml:space="preserve"> of set up: </w:t>
      </w:r>
      <w:r>
        <w:rPr>
          <w:rFonts w:ascii="Calibri" w:hAnsi="Calibri" w:cs="Calibri"/>
        </w:rPr>
        <w:t>______________</w:t>
      </w:r>
      <w:r>
        <w:rPr>
          <w:rFonts w:ascii="Calibri" w:hAnsi="Calibri" w:cs="Calibri"/>
        </w:rPr>
        <w:tab/>
      </w:r>
      <w:r>
        <w:rPr>
          <w:rFonts w:ascii="Calibri" w:hAnsi="Calibri" w:cs="Calibri"/>
        </w:rPr>
        <w:tab/>
      </w:r>
      <w:r w:rsidRPr="000A768A">
        <w:rPr>
          <w:rFonts w:ascii="Calibri" w:hAnsi="Calibri" w:cs="Calibri"/>
        </w:rPr>
        <w:t xml:space="preserve">Final </w:t>
      </w:r>
      <w:r>
        <w:rPr>
          <w:rFonts w:ascii="Calibri" w:hAnsi="Calibri" w:cs="Calibri"/>
        </w:rPr>
        <w:t>mass</w:t>
      </w:r>
      <w:r w:rsidRPr="000A768A">
        <w:rPr>
          <w:rFonts w:ascii="Calibri" w:hAnsi="Calibri" w:cs="Calibri"/>
        </w:rPr>
        <w:t xml:space="preserve"> of set up: </w:t>
      </w:r>
      <w:r>
        <w:rPr>
          <w:rFonts w:ascii="Calibri" w:hAnsi="Calibri" w:cs="Calibri"/>
        </w:rPr>
        <w:t>______________</w:t>
      </w:r>
    </w:p>
    <w:p w14:paraId="19FDE839" w14:textId="77777777" w:rsidR="000A768A" w:rsidRDefault="000A768A" w:rsidP="000A768A">
      <w:pPr>
        <w:widowControl w:val="0"/>
        <w:autoSpaceDE w:val="0"/>
        <w:autoSpaceDN w:val="0"/>
        <w:adjustRightInd w:val="0"/>
        <w:rPr>
          <w:rFonts w:ascii="Calibri" w:hAnsi="Calibri" w:cs="Calibri"/>
        </w:rPr>
      </w:pPr>
    </w:p>
    <w:p w14:paraId="3CC28F2D" w14:textId="77777777" w:rsidR="000A768A" w:rsidRPr="000A768A" w:rsidRDefault="000A768A" w:rsidP="000A768A">
      <w:pPr>
        <w:widowControl w:val="0"/>
        <w:autoSpaceDE w:val="0"/>
        <w:autoSpaceDN w:val="0"/>
        <w:adjustRightInd w:val="0"/>
        <w:rPr>
          <w:rFonts w:ascii="Times" w:hAnsi="Times" w:cs="Times"/>
        </w:rPr>
      </w:pPr>
      <w:r w:rsidRPr="000A768A">
        <w:rPr>
          <w:rFonts w:ascii="Calibri" w:hAnsi="Calibri" w:cs="Calibri"/>
          <w:b/>
          <w:bCs/>
        </w:rPr>
        <w:t xml:space="preserve">POST-LABORATORY QUESTIONS </w:t>
      </w:r>
    </w:p>
    <w:p w14:paraId="0EFB7B3B" w14:textId="77777777" w:rsidR="000A768A" w:rsidRDefault="000A768A" w:rsidP="000A768A">
      <w:pPr>
        <w:pStyle w:val="ListParagraph"/>
        <w:widowControl w:val="0"/>
        <w:numPr>
          <w:ilvl w:val="0"/>
          <w:numId w:val="6"/>
        </w:numPr>
        <w:tabs>
          <w:tab w:val="left" w:pos="220"/>
          <w:tab w:val="left" w:pos="720"/>
        </w:tabs>
        <w:autoSpaceDE w:val="0"/>
        <w:autoSpaceDN w:val="0"/>
        <w:adjustRightInd w:val="0"/>
        <w:rPr>
          <w:rFonts w:ascii="Calibri" w:hAnsi="Calibri" w:cs="Calibri"/>
        </w:rPr>
      </w:pPr>
      <w:r w:rsidRPr="000A768A">
        <w:rPr>
          <w:rFonts w:ascii="Calibri" w:hAnsi="Calibri" w:cs="Calibri"/>
        </w:rPr>
        <w:t>What color was each solution?</w:t>
      </w:r>
    </w:p>
    <w:p w14:paraId="60B33DA7" w14:textId="77777777" w:rsidR="000A768A" w:rsidRDefault="000A768A" w:rsidP="000A768A">
      <w:pPr>
        <w:pStyle w:val="ListParagraph"/>
        <w:widowControl w:val="0"/>
        <w:tabs>
          <w:tab w:val="left" w:pos="220"/>
          <w:tab w:val="left" w:pos="720"/>
        </w:tabs>
        <w:autoSpaceDE w:val="0"/>
        <w:autoSpaceDN w:val="0"/>
        <w:adjustRightInd w:val="0"/>
        <w:rPr>
          <w:rFonts w:ascii="Calibri" w:hAnsi="Calibri" w:cs="Calibri"/>
        </w:rPr>
      </w:pPr>
    </w:p>
    <w:p w14:paraId="57512AD9" w14:textId="77777777" w:rsidR="000A768A" w:rsidRDefault="000A768A" w:rsidP="000A768A">
      <w:pPr>
        <w:pStyle w:val="ListParagraph"/>
        <w:widowControl w:val="0"/>
        <w:tabs>
          <w:tab w:val="left" w:pos="220"/>
          <w:tab w:val="left" w:pos="720"/>
        </w:tabs>
        <w:autoSpaceDE w:val="0"/>
        <w:autoSpaceDN w:val="0"/>
        <w:adjustRightInd w:val="0"/>
        <w:rPr>
          <w:rFonts w:ascii="Calibri" w:hAnsi="Calibri" w:cs="Calibri"/>
        </w:rPr>
      </w:pPr>
    </w:p>
    <w:p w14:paraId="5FE5B859" w14:textId="77777777" w:rsidR="000A768A" w:rsidRDefault="000A768A" w:rsidP="000A768A">
      <w:pPr>
        <w:pStyle w:val="ListParagraph"/>
        <w:widowControl w:val="0"/>
        <w:tabs>
          <w:tab w:val="left" w:pos="220"/>
          <w:tab w:val="left" w:pos="720"/>
        </w:tabs>
        <w:autoSpaceDE w:val="0"/>
        <w:autoSpaceDN w:val="0"/>
        <w:adjustRightInd w:val="0"/>
        <w:rPr>
          <w:rFonts w:ascii="Calibri" w:hAnsi="Calibri" w:cs="Calibri"/>
        </w:rPr>
      </w:pPr>
    </w:p>
    <w:p w14:paraId="0ADE0F4B" w14:textId="77777777" w:rsidR="000A768A" w:rsidRPr="000A768A" w:rsidRDefault="000A768A" w:rsidP="000A768A">
      <w:pPr>
        <w:pStyle w:val="ListParagraph"/>
        <w:widowControl w:val="0"/>
        <w:tabs>
          <w:tab w:val="left" w:pos="220"/>
          <w:tab w:val="left" w:pos="720"/>
        </w:tabs>
        <w:autoSpaceDE w:val="0"/>
        <w:autoSpaceDN w:val="0"/>
        <w:adjustRightInd w:val="0"/>
        <w:rPr>
          <w:rFonts w:ascii="Calibri" w:hAnsi="Calibri" w:cs="Calibri"/>
        </w:rPr>
      </w:pPr>
      <w:r w:rsidRPr="000A768A">
        <w:rPr>
          <w:rFonts w:ascii="Calibri" w:hAnsi="Calibri" w:cs="Calibri"/>
        </w:rPr>
        <w:t xml:space="preserve">  </w:t>
      </w:r>
    </w:p>
    <w:p w14:paraId="03FD6560" w14:textId="77777777" w:rsidR="000A768A" w:rsidRDefault="000A768A" w:rsidP="000A768A">
      <w:pPr>
        <w:pStyle w:val="ListParagraph"/>
        <w:widowControl w:val="0"/>
        <w:numPr>
          <w:ilvl w:val="0"/>
          <w:numId w:val="6"/>
        </w:numPr>
        <w:tabs>
          <w:tab w:val="left" w:pos="220"/>
          <w:tab w:val="left" w:pos="720"/>
        </w:tabs>
        <w:autoSpaceDE w:val="0"/>
        <w:autoSpaceDN w:val="0"/>
        <w:adjustRightInd w:val="0"/>
        <w:rPr>
          <w:rFonts w:ascii="Calibri" w:hAnsi="Calibri" w:cs="Calibri"/>
        </w:rPr>
      </w:pPr>
      <w:r>
        <w:rPr>
          <w:rFonts w:ascii="Calibri" w:hAnsi="Calibri" w:cs="Calibri"/>
        </w:rPr>
        <w:t>What changes</w:t>
      </w:r>
      <w:r w:rsidRPr="000A768A">
        <w:rPr>
          <w:rFonts w:ascii="Calibri" w:hAnsi="Calibri" w:cs="Calibri"/>
        </w:rPr>
        <w:t xml:space="preserve"> were seen after the two solutions were mixed?  </w:t>
      </w:r>
    </w:p>
    <w:p w14:paraId="2B26BF09" w14:textId="77777777" w:rsidR="000A768A" w:rsidRDefault="000A768A" w:rsidP="000A768A">
      <w:pPr>
        <w:widowControl w:val="0"/>
        <w:tabs>
          <w:tab w:val="left" w:pos="220"/>
          <w:tab w:val="left" w:pos="720"/>
        </w:tabs>
        <w:autoSpaceDE w:val="0"/>
        <w:autoSpaceDN w:val="0"/>
        <w:adjustRightInd w:val="0"/>
        <w:rPr>
          <w:rFonts w:ascii="Calibri" w:hAnsi="Calibri" w:cs="Calibri"/>
        </w:rPr>
      </w:pPr>
    </w:p>
    <w:p w14:paraId="087B87BA" w14:textId="77777777" w:rsidR="000A768A" w:rsidRDefault="000A768A" w:rsidP="000A768A">
      <w:pPr>
        <w:widowControl w:val="0"/>
        <w:tabs>
          <w:tab w:val="left" w:pos="220"/>
          <w:tab w:val="left" w:pos="720"/>
        </w:tabs>
        <w:autoSpaceDE w:val="0"/>
        <w:autoSpaceDN w:val="0"/>
        <w:adjustRightInd w:val="0"/>
        <w:rPr>
          <w:rFonts w:ascii="Calibri" w:hAnsi="Calibri" w:cs="Calibri"/>
        </w:rPr>
      </w:pPr>
    </w:p>
    <w:p w14:paraId="06129AAE" w14:textId="77777777" w:rsidR="000A768A" w:rsidRDefault="000A768A" w:rsidP="000A768A">
      <w:pPr>
        <w:widowControl w:val="0"/>
        <w:tabs>
          <w:tab w:val="left" w:pos="220"/>
          <w:tab w:val="left" w:pos="720"/>
        </w:tabs>
        <w:autoSpaceDE w:val="0"/>
        <w:autoSpaceDN w:val="0"/>
        <w:adjustRightInd w:val="0"/>
        <w:rPr>
          <w:rFonts w:ascii="Calibri" w:hAnsi="Calibri" w:cs="Calibri"/>
        </w:rPr>
      </w:pPr>
    </w:p>
    <w:p w14:paraId="12C4A9DB" w14:textId="77777777" w:rsidR="000A768A" w:rsidRDefault="000A768A" w:rsidP="000A768A">
      <w:pPr>
        <w:widowControl w:val="0"/>
        <w:tabs>
          <w:tab w:val="left" w:pos="220"/>
          <w:tab w:val="left" w:pos="720"/>
        </w:tabs>
        <w:autoSpaceDE w:val="0"/>
        <w:autoSpaceDN w:val="0"/>
        <w:adjustRightInd w:val="0"/>
        <w:rPr>
          <w:rFonts w:ascii="Calibri" w:hAnsi="Calibri" w:cs="Calibri"/>
        </w:rPr>
      </w:pPr>
    </w:p>
    <w:p w14:paraId="1DB4E338" w14:textId="77777777" w:rsidR="000A768A" w:rsidRPr="000A768A" w:rsidRDefault="000A768A" w:rsidP="000A768A">
      <w:pPr>
        <w:widowControl w:val="0"/>
        <w:tabs>
          <w:tab w:val="left" w:pos="220"/>
          <w:tab w:val="left" w:pos="720"/>
        </w:tabs>
        <w:autoSpaceDE w:val="0"/>
        <w:autoSpaceDN w:val="0"/>
        <w:adjustRightInd w:val="0"/>
        <w:rPr>
          <w:rFonts w:ascii="Calibri" w:hAnsi="Calibri" w:cs="Calibri"/>
        </w:rPr>
      </w:pPr>
    </w:p>
    <w:p w14:paraId="3F7D98B6" w14:textId="77777777" w:rsidR="000A768A" w:rsidRDefault="000A768A" w:rsidP="000A768A">
      <w:pPr>
        <w:pStyle w:val="ListParagraph"/>
        <w:widowControl w:val="0"/>
        <w:numPr>
          <w:ilvl w:val="0"/>
          <w:numId w:val="6"/>
        </w:numPr>
        <w:tabs>
          <w:tab w:val="left" w:pos="220"/>
          <w:tab w:val="left" w:pos="720"/>
        </w:tabs>
        <w:autoSpaceDE w:val="0"/>
        <w:autoSpaceDN w:val="0"/>
        <w:adjustRightInd w:val="0"/>
        <w:rPr>
          <w:rFonts w:ascii="Calibri" w:hAnsi="Calibri" w:cs="Calibri"/>
        </w:rPr>
      </w:pPr>
      <w:r w:rsidRPr="000A768A">
        <w:rPr>
          <w:rFonts w:ascii="Calibri" w:hAnsi="Calibri" w:cs="Calibri"/>
        </w:rPr>
        <w:t>Why does a precipitate settle to the bottom of the container (out of solution)?  </w:t>
      </w:r>
    </w:p>
    <w:p w14:paraId="50584EE4" w14:textId="77777777" w:rsidR="000A768A" w:rsidRDefault="000A768A" w:rsidP="000A768A">
      <w:pPr>
        <w:widowControl w:val="0"/>
        <w:tabs>
          <w:tab w:val="left" w:pos="220"/>
          <w:tab w:val="left" w:pos="720"/>
        </w:tabs>
        <w:autoSpaceDE w:val="0"/>
        <w:autoSpaceDN w:val="0"/>
        <w:adjustRightInd w:val="0"/>
        <w:rPr>
          <w:rFonts w:ascii="Calibri" w:hAnsi="Calibri" w:cs="Calibri"/>
        </w:rPr>
      </w:pPr>
    </w:p>
    <w:p w14:paraId="66D75352" w14:textId="77777777" w:rsidR="000A768A" w:rsidRDefault="000A768A" w:rsidP="000A768A">
      <w:pPr>
        <w:widowControl w:val="0"/>
        <w:tabs>
          <w:tab w:val="left" w:pos="220"/>
          <w:tab w:val="left" w:pos="720"/>
        </w:tabs>
        <w:autoSpaceDE w:val="0"/>
        <w:autoSpaceDN w:val="0"/>
        <w:adjustRightInd w:val="0"/>
        <w:rPr>
          <w:rFonts w:ascii="Calibri" w:hAnsi="Calibri" w:cs="Calibri"/>
        </w:rPr>
      </w:pPr>
    </w:p>
    <w:p w14:paraId="6DA47077" w14:textId="77777777" w:rsidR="000A768A" w:rsidRDefault="000A768A" w:rsidP="000A768A">
      <w:pPr>
        <w:widowControl w:val="0"/>
        <w:tabs>
          <w:tab w:val="left" w:pos="220"/>
          <w:tab w:val="left" w:pos="720"/>
        </w:tabs>
        <w:autoSpaceDE w:val="0"/>
        <w:autoSpaceDN w:val="0"/>
        <w:adjustRightInd w:val="0"/>
        <w:rPr>
          <w:rFonts w:ascii="Calibri" w:hAnsi="Calibri" w:cs="Calibri"/>
        </w:rPr>
      </w:pPr>
    </w:p>
    <w:p w14:paraId="587B72D9" w14:textId="77777777" w:rsidR="000A768A" w:rsidRPr="000A768A" w:rsidRDefault="000A768A" w:rsidP="000A768A">
      <w:pPr>
        <w:widowControl w:val="0"/>
        <w:tabs>
          <w:tab w:val="left" w:pos="220"/>
          <w:tab w:val="left" w:pos="720"/>
        </w:tabs>
        <w:autoSpaceDE w:val="0"/>
        <w:autoSpaceDN w:val="0"/>
        <w:adjustRightInd w:val="0"/>
        <w:rPr>
          <w:rFonts w:ascii="Calibri" w:hAnsi="Calibri" w:cs="Calibri"/>
        </w:rPr>
      </w:pPr>
    </w:p>
    <w:p w14:paraId="12F1E526" w14:textId="77777777" w:rsidR="000A768A" w:rsidRDefault="000A768A" w:rsidP="000A768A">
      <w:pPr>
        <w:pStyle w:val="ListParagraph"/>
        <w:widowControl w:val="0"/>
        <w:numPr>
          <w:ilvl w:val="0"/>
          <w:numId w:val="6"/>
        </w:numPr>
        <w:tabs>
          <w:tab w:val="left" w:pos="220"/>
          <w:tab w:val="left" w:pos="720"/>
        </w:tabs>
        <w:autoSpaceDE w:val="0"/>
        <w:autoSpaceDN w:val="0"/>
        <w:adjustRightInd w:val="0"/>
        <w:rPr>
          <w:rFonts w:ascii="Calibri" w:hAnsi="Calibri" w:cs="Calibri"/>
        </w:rPr>
      </w:pPr>
      <w:r w:rsidRPr="000A768A">
        <w:rPr>
          <w:rFonts w:ascii="Calibri" w:hAnsi="Calibri" w:cs="Calibri"/>
        </w:rPr>
        <w:t>Why can a precipitate be considered a sign of a chemical reaction?  </w:t>
      </w:r>
    </w:p>
    <w:p w14:paraId="64F08F03" w14:textId="77777777" w:rsidR="000A768A" w:rsidRDefault="000A768A" w:rsidP="000A768A">
      <w:pPr>
        <w:widowControl w:val="0"/>
        <w:tabs>
          <w:tab w:val="left" w:pos="220"/>
          <w:tab w:val="left" w:pos="720"/>
        </w:tabs>
        <w:autoSpaceDE w:val="0"/>
        <w:autoSpaceDN w:val="0"/>
        <w:adjustRightInd w:val="0"/>
        <w:rPr>
          <w:rFonts w:ascii="Calibri" w:hAnsi="Calibri" w:cs="Calibri"/>
        </w:rPr>
      </w:pPr>
    </w:p>
    <w:p w14:paraId="7BAB465F" w14:textId="77777777" w:rsidR="000A768A" w:rsidRDefault="000A768A" w:rsidP="000A768A">
      <w:pPr>
        <w:widowControl w:val="0"/>
        <w:tabs>
          <w:tab w:val="left" w:pos="220"/>
          <w:tab w:val="left" w:pos="720"/>
        </w:tabs>
        <w:autoSpaceDE w:val="0"/>
        <w:autoSpaceDN w:val="0"/>
        <w:adjustRightInd w:val="0"/>
        <w:rPr>
          <w:rFonts w:ascii="Calibri" w:hAnsi="Calibri" w:cs="Calibri"/>
        </w:rPr>
      </w:pPr>
    </w:p>
    <w:p w14:paraId="74B79402" w14:textId="77777777" w:rsidR="000A768A" w:rsidRDefault="000A768A" w:rsidP="000A768A">
      <w:pPr>
        <w:widowControl w:val="0"/>
        <w:tabs>
          <w:tab w:val="left" w:pos="220"/>
          <w:tab w:val="left" w:pos="720"/>
        </w:tabs>
        <w:autoSpaceDE w:val="0"/>
        <w:autoSpaceDN w:val="0"/>
        <w:adjustRightInd w:val="0"/>
        <w:rPr>
          <w:rFonts w:ascii="Calibri" w:hAnsi="Calibri" w:cs="Calibri"/>
        </w:rPr>
      </w:pPr>
    </w:p>
    <w:p w14:paraId="41B60757" w14:textId="77777777" w:rsidR="000A768A" w:rsidRDefault="000A768A" w:rsidP="000A768A">
      <w:pPr>
        <w:widowControl w:val="0"/>
        <w:tabs>
          <w:tab w:val="left" w:pos="220"/>
          <w:tab w:val="left" w:pos="720"/>
        </w:tabs>
        <w:autoSpaceDE w:val="0"/>
        <w:autoSpaceDN w:val="0"/>
        <w:adjustRightInd w:val="0"/>
        <w:rPr>
          <w:rFonts w:ascii="Calibri" w:hAnsi="Calibri" w:cs="Calibri"/>
        </w:rPr>
      </w:pPr>
    </w:p>
    <w:p w14:paraId="7F445CC2" w14:textId="77777777" w:rsidR="000A768A" w:rsidRPr="000A768A" w:rsidRDefault="000A768A" w:rsidP="000A768A">
      <w:pPr>
        <w:widowControl w:val="0"/>
        <w:tabs>
          <w:tab w:val="left" w:pos="220"/>
          <w:tab w:val="left" w:pos="720"/>
        </w:tabs>
        <w:autoSpaceDE w:val="0"/>
        <w:autoSpaceDN w:val="0"/>
        <w:adjustRightInd w:val="0"/>
        <w:rPr>
          <w:rFonts w:ascii="Calibri" w:hAnsi="Calibri" w:cs="Calibri"/>
        </w:rPr>
      </w:pPr>
    </w:p>
    <w:p w14:paraId="7CA77B9A" w14:textId="77777777" w:rsidR="000A768A" w:rsidRDefault="000A768A" w:rsidP="000A768A">
      <w:pPr>
        <w:pStyle w:val="ListParagraph"/>
        <w:widowControl w:val="0"/>
        <w:numPr>
          <w:ilvl w:val="0"/>
          <w:numId w:val="6"/>
        </w:numPr>
        <w:tabs>
          <w:tab w:val="left" w:pos="220"/>
          <w:tab w:val="left" w:pos="720"/>
        </w:tabs>
        <w:autoSpaceDE w:val="0"/>
        <w:autoSpaceDN w:val="0"/>
        <w:adjustRightInd w:val="0"/>
        <w:rPr>
          <w:rFonts w:ascii="Calibri" w:hAnsi="Calibri" w:cs="Calibri"/>
        </w:rPr>
      </w:pPr>
      <w:r w:rsidRPr="000A768A">
        <w:rPr>
          <w:rFonts w:ascii="Calibri" w:hAnsi="Calibri" w:cs="Calibri"/>
        </w:rPr>
        <w:t>Was there a change in the mass of the materials after the reaction?  </w:t>
      </w:r>
    </w:p>
    <w:p w14:paraId="403DD056" w14:textId="77777777" w:rsidR="000A768A" w:rsidRDefault="000A768A" w:rsidP="000A768A">
      <w:pPr>
        <w:widowControl w:val="0"/>
        <w:tabs>
          <w:tab w:val="left" w:pos="220"/>
          <w:tab w:val="left" w:pos="720"/>
        </w:tabs>
        <w:autoSpaceDE w:val="0"/>
        <w:autoSpaceDN w:val="0"/>
        <w:adjustRightInd w:val="0"/>
        <w:rPr>
          <w:rFonts w:ascii="Calibri" w:hAnsi="Calibri" w:cs="Calibri"/>
        </w:rPr>
      </w:pPr>
    </w:p>
    <w:p w14:paraId="1E6E43CB" w14:textId="77777777" w:rsidR="000A768A" w:rsidRDefault="000A768A" w:rsidP="000A768A">
      <w:pPr>
        <w:widowControl w:val="0"/>
        <w:tabs>
          <w:tab w:val="left" w:pos="220"/>
          <w:tab w:val="left" w:pos="720"/>
        </w:tabs>
        <w:autoSpaceDE w:val="0"/>
        <w:autoSpaceDN w:val="0"/>
        <w:adjustRightInd w:val="0"/>
        <w:rPr>
          <w:rFonts w:ascii="Calibri" w:hAnsi="Calibri" w:cs="Calibri"/>
        </w:rPr>
      </w:pPr>
    </w:p>
    <w:p w14:paraId="072B8057" w14:textId="77777777" w:rsidR="000A768A" w:rsidRDefault="000A768A" w:rsidP="000A768A">
      <w:pPr>
        <w:widowControl w:val="0"/>
        <w:tabs>
          <w:tab w:val="left" w:pos="220"/>
          <w:tab w:val="left" w:pos="720"/>
        </w:tabs>
        <w:autoSpaceDE w:val="0"/>
        <w:autoSpaceDN w:val="0"/>
        <w:adjustRightInd w:val="0"/>
        <w:rPr>
          <w:rFonts w:ascii="Calibri" w:hAnsi="Calibri" w:cs="Calibri"/>
        </w:rPr>
      </w:pPr>
    </w:p>
    <w:p w14:paraId="2AE748EC" w14:textId="77777777" w:rsidR="000A768A" w:rsidRDefault="000A768A" w:rsidP="000A768A">
      <w:pPr>
        <w:widowControl w:val="0"/>
        <w:tabs>
          <w:tab w:val="left" w:pos="220"/>
          <w:tab w:val="left" w:pos="720"/>
        </w:tabs>
        <w:autoSpaceDE w:val="0"/>
        <w:autoSpaceDN w:val="0"/>
        <w:adjustRightInd w:val="0"/>
        <w:rPr>
          <w:rFonts w:ascii="Calibri" w:hAnsi="Calibri" w:cs="Calibri"/>
        </w:rPr>
      </w:pPr>
    </w:p>
    <w:p w14:paraId="05E54BDF" w14:textId="77777777" w:rsidR="000A768A" w:rsidRDefault="000A768A" w:rsidP="000A768A">
      <w:pPr>
        <w:widowControl w:val="0"/>
        <w:tabs>
          <w:tab w:val="left" w:pos="220"/>
          <w:tab w:val="left" w:pos="720"/>
        </w:tabs>
        <w:autoSpaceDE w:val="0"/>
        <w:autoSpaceDN w:val="0"/>
        <w:adjustRightInd w:val="0"/>
        <w:rPr>
          <w:rFonts w:ascii="Calibri" w:hAnsi="Calibri" w:cs="Calibri"/>
        </w:rPr>
      </w:pPr>
    </w:p>
    <w:p w14:paraId="489C5E16" w14:textId="77777777" w:rsidR="000A768A" w:rsidRDefault="000A768A" w:rsidP="000A768A">
      <w:pPr>
        <w:widowControl w:val="0"/>
        <w:tabs>
          <w:tab w:val="left" w:pos="220"/>
          <w:tab w:val="left" w:pos="720"/>
        </w:tabs>
        <w:autoSpaceDE w:val="0"/>
        <w:autoSpaceDN w:val="0"/>
        <w:adjustRightInd w:val="0"/>
        <w:rPr>
          <w:rFonts w:ascii="Calibri" w:hAnsi="Calibri" w:cs="Calibri"/>
        </w:rPr>
      </w:pPr>
    </w:p>
    <w:p w14:paraId="31D2550C" w14:textId="77777777" w:rsidR="000A768A" w:rsidRPr="000A768A" w:rsidRDefault="000A768A" w:rsidP="000A768A">
      <w:pPr>
        <w:widowControl w:val="0"/>
        <w:tabs>
          <w:tab w:val="left" w:pos="220"/>
          <w:tab w:val="left" w:pos="720"/>
        </w:tabs>
        <w:autoSpaceDE w:val="0"/>
        <w:autoSpaceDN w:val="0"/>
        <w:adjustRightInd w:val="0"/>
        <w:rPr>
          <w:rFonts w:ascii="Calibri" w:hAnsi="Calibri" w:cs="Calibri"/>
        </w:rPr>
      </w:pPr>
    </w:p>
    <w:p w14:paraId="6D158C24" w14:textId="77777777" w:rsidR="000A768A" w:rsidRPr="000A768A" w:rsidRDefault="000A768A" w:rsidP="000A768A">
      <w:pPr>
        <w:pStyle w:val="ListParagraph"/>
        <w:widowControl w:val="0"/>
        <w:numPr>
          <w:ilvl w:val="0"/>
          <w:numId w:val="6"/>
        </w:numPr>
        <w:tabs>
          <w:tab w:val="left" w:pos="220"/>
          <w:tab w:val="left" w:pos="720"/>
        </w:tabs>
        <w:autoSpaceDE w:val="0"/>
        <w:autoSpaceDN w:val="0"/>
        <w:adjustRightInd w:val="0"/>
        <w:rPr>
          <w:rFonts w:ascii="Calibri" w:hAnsi="Calibri" w:cs="Calibri"/>
        </w:rPr>
      </w:pPr>
      <w:r w:rsidRPr="000A768A">
        <w:rPr>
          <w:rFonts w:ascii="Calibri" w:hAnsi="Calibri" w:cs="Calibri"/>
        </w:rPr>
        <w:t>What can you conclude about the chemical reactions and the Law of Conservation of mass?</w:t>
      </w:r>
    </w:p>
    <w:p w14:paraId="6EAE38A9" w14:textId="77777777" w:rsidR="001F6944" w:rsidRPr="000A768A" w:rsidRDefault="001F6944" w:rsidP="000A768A">
      <w:pPr>
        <w:jc w:val="center"/>
        <w:rPr>
          <w:rFonts w:ascii="Calibri" w:hAnsi="Calibri"/>
          <w:b/>
        </w:rPr>
      </w:pPr>
    </w:p>
    <w:p w14:paraId="2CC0A7B4" w14:textId="77777777" w:rsidR="001F6944" w:rsidRPr="000A768A" w:rsidRDefault="001F6944" w:rsidP="000A768A">
      <w:pPr>
        <w:rPr>
          <w:rFonts w:ascii="Calibri" w:hAnsi="Calibri"/>
        </w:rPr>
      </w:pPr>
    </w:p>
    <w:p w14:paraId="75EE650D" w14:textId="77777777" w:rsidR="001F6944" w:rsidRDefault="001F6944" w:rsidP="000A768A">
      <w:pPr>
        <w:rPr>
          <w:rFonts w:ascii="Calibri" w:hAnsi="Calibri"/>
        </w:rPr>
      </w:pPr>
    </w:p>
    <w:p w14:paraId="560FD457" w14:textId="77777777" w:rsidR="004476FE" w:rsidRDefault="004476FE" w:rsidP="000A768A">
      <w:pPr>
        <w:rPr>
          <w:rFonts w:ascii="Calibri" w:hAnsi="Calibri"/>
        </w:rPr>
      </w:pPr>
    </w:p>
    <w:p w14:paraId="3851EABE" w14:textId="77777777" w:rsidR="004476FE" w:rsidRDefault="004476FE" w:rsidP="000A768A">
      <w:pPr>
        <w:rPr>
          <w:rFonts w:ascii="Calibri" w:hAnsi="Calibri"/>
        </w:rPr>
      </w:pPr>
    </w:p>
    <w:p w14:paraId="39A74C65" w14:textId="622AA292" w:rsidR="004476FE" w:rsidRDefault="004476FE">
      <w:pPr>
        <w:rPr>
          <w:rFonts w:ascii="Calibri" w:hAnsi="Calibri"/>
        </w:rPr>
      </w:pPr>
      <w:r>
        <w:rPr>
          <w:rFonts w:ascii="Calibri" w:hAnsi="Calibri"/>
        </w:rPr>
        <w:br w:type="page"/>
      </w:r>
    </w:p>
    <w:p w14:paraId="0A362502" w14:textId="77777777" w:rsidR="004476FE" w:rsidRPr="00B9049E" w:rsidRDefault="004476FE" w:rsidP="004476FE">
      <w:pPr>
        <w:spacing w:line="432" w:lineRule="auto"/>
        <w:rPr>
          <w:rFonts w:ascii="Calibri" w:hAnsi="Calibri"/>
          <w:sz w:val="28"/>
          <w:szCs w:val="28"/>
        </w:rPr>
      </w:pPr>
      <w:r>
        <w:rPr>
          <w:rFonts w:ascii="Calibri" w:hAnsi="Calibri"/>
          <w:sz w:val="28"/>
          <w:szCs w:val="28"/>
        </w:rPr>
        <w:t>Name: ______________________________</w:t>
      </w:r>
    </w:p>
    <w:p w14:paraId="5A36716D" w14:textId="38DCAECD" w:rsidR="004476FE" w:rsidRPr="00CF7992" w:rsidRDefault="004476FE" w:rsidP="004476FE">
      <w:pPr>
        <w:rPr>
          <w:rFonts w:ascii="Calibri" w:hAnsi="Calibri"/>
          <w:b/>
          <w:sz w:val="32"/>
          <w:szCs w:val="32"/>
        </w:rPr>
      </w:pPr>
      <w:r w:rsidRPr="00CF7992">
        <w:rPr>
          <w:rFonts w:ascii="Calibri" w:hAnsi="Calibri"/>
          <w:b/>
          <w:sz w:val="32"/>
          <w:szCs w:val="32"/>
        </w:rPr>
        <w:t>Independent or Dependent Lab Conclusion (</w:t>
      </w:r>
      <w:r w:rsidRPr="00CF7992">
        <w:rPr>
          <w:rFonts w:ascii="Calibri" w:hAnsi="Calibri"/>
          <w:b/>
          <w:sz w:val="32"/>
          <w:szCs w:val="32"/>
          <w:u w:val="single"/>
        </w:rPr>
        <w:t>in complete sentences</w:t>
      </w:r>
      <w:r>
        <w:rPr>
          <w:rFonts w:ascii="Calibri" w:hAnsi="Calibri"/>
          <w:b/>
          <w:sz w:val="32"/>
          <w:szCs w:val="32"/>
          <w:u w:val="single"/>
        </w:rPr>
        <w:t>- this is a big grade</w:t>
      </w:r>
      <w:r w:rsidRPr="00CF7992">
        <w:rPr>
          <w:rFonts w:ascii="Calibri" w:hAnsi="Calibri"/>
          <w:b/>
          <w:sz w:val="32"/>
          <w:szCs w:val="32"/>
        </w:rPr>
        <w:t>)</w:t>
      </w:r>
    </w:p>
    <w:p w14:paraId="052ABB34" w14:textId="77777777" w:rsidR="004476FE" w:rsidRDefault="004476FE" w:rsidP="004476FE">
      <w:pPr>
        <w:rPr>
          <w:rFonts w:ascii="Calibri" w:hAnsi="Calibri"/>
        </w:rPr>
      </w:pPr>
    </w:p>
    <w:p w14:paraId="75AA492C" w14:textId="77777777" w:rsidR="004476FE" w:rsidRDefault="004476FE" w:rsidP="004476FE">
      <w:pPr>
        <w:spacing w:line="432" w:lineRule="auto"/>
        <w:rPr>
          <w:rFonts w:ascii="Calibri" w:hAnsi="Calibri"/>
        </w:rPr>
      </w:pPr>
      <w:r w:rsidRPr="00936D73">
        <w:rPr>
          <w:rFonts w:ascii="Calibri" w:hAnsi="Calibri"/>
        </w:rPr>
        <w:t>R</w:t>
      </w:r>
      <w:r>
        <w:rPr>
          <w:rFonts w:ascii="Calibri" w:hAnsi="Calibri"/>
        </w:rPr>
        <w:t>estate question</w:t>
      </w:r>
      <w:r w:rsidRPr="00936D73">
        <w:rPr>
          <w:rFonts w:ascii="Calibri" w:hAnsi="Calibri"/>
        </w:rPr>
        <w:t>: _______________________________________________________________</w:t>
      </w:r>
    </w:p>
    <w:p w14:paraId="20C61060" w14:textId="77777777" w:rsidR="004476FE" w:rsidRDefault="004476FE" w:rsidP="004476FE">
      <w:pPr>
        <w:spacing w:line="432" w:lineRule="auto"/>
        <w:rPr>
          <w:rFonts w:ascii="Calibri" w:hAnsi="Calibri"/>
        </w:rPr>
      </w:pPr>
      <w:r w:rsidRPr="00936D73">
        <w:rPr>
          <w:rFonts w:ascii="Calibri" w:hAnsi="Calibri"/>
        </w:rPr>
        <w:t>________________________________________________</w:t>
      </w:r>
      <w:r>
        <w:rPr>
          <w:rFonts w:ascii="Calibri" w:hAnsi="Calibri"/>
        </w:rPr>
        <w:t>_______________</w:t>
      </w:r>
      <w:r w:rsidRPr="00936D73">
        <w:rPr>
          <w:rFonts w:ascii="Calibri" w:hAnsi="Calibri"/>
        </w:rPr>
        <w:t>_______________</w:t>
      </w:r>
    </w:p>
    <w:p w14:paraId="696F0239" w14:textId="77777777" w:rsidR="004476FE" w:rsidRPr="00936D73" w:rsidRDefault="004476FE" w:rsidP="004476FE">
      <w:pPr>
        <w:spacing w:line="432" w:lineRule="auto"/>
        <w:rPr>
          <w:rFonts w:ascii="Calibri" w:hAnsi="Calibri"/>
        </w:rPr>
      </w:pPr>
      <w:r>
        <w:rPr>
          <w:rFonts w:ascii="Calibri" w:hAnsi="Calibri"/>
        </w:rPr>
        <w:t xml:space="preserve">Summarize experiment: </w:t>
      </w:r>
      <w:r w:rsidRPr="00936D73">
        <w:rPr>
          <w:rFonts w:ascii="Calibri" w:hAnsi="Calibri"/>
        </w:rPr>
        <w:t>_________________________</w:t>
      </w:r>
      <w:r>
        <w:rPr>
          <w:rFonts w:ascii="Calibri" w:hAnsi="Calibri"/>
        </w:rPr>
        <w:t>___________________________</w:t>
      </w:r>
      <w:r w:rsidRPr="00936D73">
        <w:rPr>
          <w:rFonts w:ascii="Calibri" w:hAnsi="Calibri"/>
        </w:rPr>
        <w:t>______</w:t>
      </w:r>
    </w:p>
    <w:p w14:paraId="62B52C42" w14:textId="77777777" w:rsidR="004476FE" w:rsidRDefault="004476FE" w:rsidP="004476FE">
      <w:pPr>
        <w:spacing w:line="432" w:lineRule="auto"/>
        <w:rPr>
          <w:rFonts w:ascii="Calibri" w:hAnsi="Calibri"/>
        </w:rPr>
      </w:pPr>
      <w:r w:rsidRPr="00936D73">
        <w:rPr>
          <w:rFonts w:ascii="Calibri" w:hAnsi="Calibri"/>
        </w:rPr>
        <w:t>__________________________________________________________</w:t>
      </w:r>
      <w:r>
        <w:rPr>
          <w:rFonts w:ascii="Calibri" w:hAnsi="Calibri"/>
        </w:rPr>
        <w:t>_______________</w:t>
      </w:r>
      <w:r w:rsidRPr="00936D73">
        <w:rPr>
          <w:rFonts w:ascii="Calibri" w:hAnsi="Calibri"/>
        </w:rPr>
        <w:t>_____</w:t>
      </w:r>
    </w:p>
    <w:p w14:paraId="5B6FBADD" w14:textId="77777777" w:rsidR="004476FE" w:rsidRDefault="004476FE" w:rsidP="004476FE">
      <w:pPr>
        <w:spacing w:line="432" w:lineRule="auto"/>
        <w:rPr>
          <w:rFonts w:ascii="Calibri" w:hAnsi="Calibri"/>
        </w:rPr>
      </w:pPr>
      <w:r w:rsidRPr="00936D73">
        <w:rPr>
          <w:rFonts w:ascii="Calibri" w:hAnsi="Calibri"/>
        </w:rPr>
        <w:t>__________________________________________________________</w:t>
      </w:r>
      <w:r>
        <w:rPr>
          <w:rFonts w:ascii="Calibri" w:hAnsi="Calibri"/>
        </w:rPr>
        <w:t>_______________</w:t>
      </w:r>
      <w:r w:rsidRPr="00936D73">
        <w:rPr>
          <w:rFonts w:ascii="Calibri" w:hAnsi="Calibri"/>
        </w:rPr>
        <w:t>_____</w:t>
      </w:r>
    </w:p>
    <w:p w14:paraId="686096C9" w14:textId="77777777" w:rsidR="004476FE" w:rsidRPr="00936D73" w:rsidRDefault="004476FE" w:rsidP="004476FE">
      <w:pPr>
        <w:spacing w:line="432" w:lineRule="auto"/>
        <w:rPr>
          <w:rFonts w:ascii="Calibri" w:hAnsi="Calibri"/>
        </w:rPr>
      </w:pPr>
      <w:r>
        <w:rPr>
          <w:rFonts w:ascii="Calibri" w:hAnsi="Calibri"/>
        </w:rPr>
        <w:t>State results</w:t>
      </w:r>
      <w:r w:rsidRPr="00936D73">
        <w:rPr>
          <w:rFonts w:ascii="Calibri" w:hAnsi="Calibri"/>
        </w:rPr>
        <w:t>: ______________________________</w:t>
      </w:r>
      <w:r>
        <w:rPr>
          <w:rFonts w:ascii="Calibri" w:hAnsi="Calibri"/>
        </w:rPr>
        <w:t>____</w:t>
      </w:r>
      <w:r w:rsidRPr="00936D73">
        <w:rPr>
          <w:rFonts w:ascii="Calibri" w:hAnsi="Calibri"/>
        </w:rPr>
        <w:t>_________________________________</w:t>
      </w:r>
    </w:p>
    <w:p w14:paraId="5C858970" w14:textId="77777777" w:rsidR="004476FE" w:rsidRDefault="004476FE" w:rsidP="004476FE">
      <w:pPr>
        <w:spacing w:line="432" w:lineRule="auto"/>
        <w:rPr>
          <w:rFonts w:ascii="Calibri" w:hAnsi="Calibri"/>
        </w:rPr>
      </w:pPr>
      <w:r w:rsidRPr="00936D73">
        <w:rPr>
          <w:rFonts w:ascii="Calibri" w:hAnsi="Calibri"/>
        </w:rPr>
        <w:t>______________________________________________</w:t>
      </w:r>
      <w:r>
        <w:rPr>
          <w:rFonts w:ascii="Calibri" w:hAnsi="Calibri"/>
        </w:rPr>
        <w:t>_______________</w:t>
      </w:r>
      <w:r w:rsidRPr="00936D73">
        <w:rPr>
          <w:rFonts w:ascii="Calibri" w:hAnsi="Calibri"/>
        </w:rPr>
        <w:t>_________________</w:t>
      </w:r>
    </w:p>
    <w:p w14:paraId="09F68786" w14:textId="77777777" w:rsidR="004476FE" w:rsidRPr="00936D73" w:rsidRDefault="004476FE" w:rsidP="004476FE">
      <w:pPr>
        <w:spacing w:line="432" w:lineRule="auto"/>
        <w:rPr>
          <w:rFonts w:ascii="Calibri" w:hAnsi="Calibri"/>
        </w:rPr>
      </w:pPr>
      <w:r w:rsidRPr="00936D73">
        <w:rPr>
          <w:rFonts w:ascii="Calibri" w:hAnsi="Calibri"/>
        </w:rPr>
        <w:t>_____________________________</w:t>
      </w:r>
      <w:r>
        <w:rPr>
          <w:rFonts w:ascii="Calibri" w:hAnsi="Calibri"/>
        </w:rPr>
        <w:t>_______________</w:t>
      </w:r>
      <w:r w:rsidRPr="00936D73">
        <w:rPr>
          <w:rFonts w:ascii="Calibri" w:hAnsi="Calibri"/>
        </w:rPr>
        <w:t>___</w:t>
      </w:r>
      <w:r>
        <w:rPr>
          <w:rFonts w:ascii="Calibri" w:hAnsi="Calibri"/>
        </w:rPr>
        <w:t>_______________________________</w:t>
      </w:r>
    </w:p>
    <w:p w14:paraId="51B9E07E" w14:textId="77777777" w:rsidR="004476FE" w:rsidRDefault="004476FE" w:rsidP="004476FE">
      <w:pPr>
        <w:spacing w:line="432" w:lineRule="auto"/>
        <w:rPr>
          <w:rFonts w:ascii="Calibri" w:hAnsi="Calibri"/>
        </w:rPr>
      </w:pPr>
      <w:r>
        <w:rPr>
          <w:rFonts w:ascii="Calibri" w:hAnsi="Calibri"/>
        </w:rPr>
        <w:t>Error analysis</w:t>
      </w:r>
    </w:p>
    <w:p w14:paraId="62E6202E" w14:textId="77777777" w:rsidR="004476FE" w:rsidRDefault="004476FE" w:rsidP="004476FE">
      <w:pPr>
        <w:pStyle w:val="ListParagraph"/>
        <w:numPr>
          <w:ilvl w:val="0"/>
          <w:numId w:val="8"/>
        </w:numPr>
        <w:spacing w:line="432" w:lineRule="auto"/>
        <w:rPr>
          <w:rFonts w:ascii="Calibri" w:hAnsi="Calibri"/>
        </w:rPr>
      </w:pPr>
      <w:r>
        <w:rPr>
          <w:rFonts w:ascii="Calibri" w:hAnsi="Calibri"/>
        </w:rPr>
        <w:t>Name 2 errors: ___________________________________________________________</w:t>
      </w:r>
    </w:p>
    <w:p w14:paraId="316D7FD2" w14:textId="77777777" w:rsidR="004476FE" w:rsidRDefault="004476FE" w:rsidP="004476FE">
      <w:pPr>
        <w:pStyle w:val="ListParagraph"/>
        <w:spacing w:line="432" w:lineRule="auto"/>
        <w:rPr>
          <w:rFonts w:ascii="Calibri" w:hAnsi="Calibri"/>
        </w:rPr>
      </w:pPr>
      <w:r>
        <w:rPr>
          <w:rFonts w:ascii="Calibri" w:hAnsi="Calibri"/>
        </w:rPr>
        <w:t>________________________________________________________________________</w:t>
      </w:r>
    </w:p>
    <w:p w14:paraId="50CD5F79" w14:textId="77777777" w:rsidR="004476FE" w:rsidRDefault="004476FE" w:rsidP="004476FE">
      <w:pPr>
        <w:pStyle w:val="ListParagraph"/>
        <w:numPr>
          <w:ilvl w:val="0"/>
          <w:numId w:val="8"/>
        </w:numPr>
        <w:spacing w:line="432" w:lineRule="auto"/>
        <w:rPr>
          <w:rFonts w:ascii="Calibri" w:hAnsi="Calibri"/>
        </w:rPr>
      </w:pPr>
      <w:r>
        <w:rPr>
          <w:rFonts w:ascii="Calibri" w:hAnsi="Calibri"/>
        </w:rPr>
        <w:t>Explain how error 1 changed data: ___________________________________________</w:t>
      </w:r>
    </w:p>
    <w:p w14:paraId="71D48A08" w14:textId="77777777" w:rsidR="004476FE" w:rsidRPr="009865A1" w:rsidRDefault="004476FE" w:rsidP="004476FE">
      <w:pPr>
        <w:pStyle w:val="ListParagraph"/>
        <w:spacing w:line="432" w:lineRule="auto"/>
        <w:rPr>
          <w:rFonts w:ascii="Calibri" w:hAnsi="Calibri"/>
        </w:rPr>
      </w:pPr>
      <w:r>
        <w:rPr>
          <w:rFonts w:ascii="Calibri" w:hAnsi="Calibri"/>
        </w:rPr>
        <w:t>________________________________________________________________________</w:t>
      </w:r>
      <w:r w:rsidRPr="00936D73">
        <w:rPr>
          <w:rFonts w:ascii="Calibri" w:hAnsi="Calibri"/>
        </w:rPr>
        <w:t>________________________</w:t>
      </w:r>
      <w:r>
        <w:rPr>
          <w:rFonts w:ascii="Calibri" w:hAnsi="Calibri"/>
        </w:rPr>
        <w:t>_______________</w:t>
      </w:r>
      <w:r w:rsidRPr="00936D73">
        <w:rPr>
          <w:rFonts w:ascii="Calibri" w:hAnsi="Calibri"/>
        </w:rPr>
        <w:t>__</w:t>
      </w:r>
      <w:r>
        <w:rPr>
          <w:rFonts w:ascii="Calibri" w:hAnsi="Calibri"/>
        </w:rPr>
        <w:t>_______________________________</w:t>
      </w:r>
    </w:p>
    <w:p w14:paraId="01C05663" w14:textId="77777777" w:rsidR="004476FE" w:rsidRPr="00BF4039" w:rsidRDefault="004476FE" w:rsidP="004476FE">
      <w:pPr>
        <w:pStyle w:val="ListParagraph"/>
        <w:numPr>
          <w:ilvl w:val="0"/>
          <w:numId w:val="8"/>
        </w:numPr>
        <w:spacing w:line="432" w:lineRule="auto"/>
        <w:rPr>
          <w:rFonts w:ascii="Calibri" w:hAnsi="Calibri"/>
        </w:rPr>
      </w:pPr>
      <w:r>
        <w:rPr>
          <w:rFonts w:ascii="Calibri" w:hAnsi="Calibri"/>
        </w:rPr>
        <w:t>Suggest how to correct error 1: ______________________________________________</w:t>
      </w:r>
    </w:p>
    <w:p w14:paraId="4ABEC2A5" w14:textId="77777777" w:rsidR="004476FE" w:rsidRDefault="004476FE" w:rsidP="004476FE">
      <w:pPr>
        <w:pStyle w:val="ListParagraph"/>
        <w:spacing w:line="432" w:lineRule="auto"/>
        <w:rPr>
          <w:rFonts w:ascii="Calibri" w:hAnsi="Calibri"/>
        </w:rPr>
      </w:pPr>
      <w:r>
        <w:rPr>
          <w:rFonts w:ascii="Calibri" w:hAnsi="Calibri"/>
        </w:rPr>
        <w:t>________________________________________________________________________</w:t>
      </w:r>
    </w:p>
    <w:p w14:paraId="133E1401" w14:textId="77777777" w:rsidR="004476FE" w:rsidRDefault="004476FE" w:rsidP="004476FE">
      <w:pPr>
        <w:pStyle w:val="ListParagraph"/>
        <w:numPr>
          <w:ilvl w:val="0"/>
          <w:numId w:val="8"/>
        </w:numPr>
        <w:spacing w:line="432" w:lineRule="auto"/>
        <w:rPr>
          <w:rFonts w:ascii="Calibri" w:hAnsi="Calibri"/>
        </w:rPr>
      </w:pPr>
      <w:r>
        <w:rPr>
          <w:rFonts w:ascii="Calibri" w:hAnsi="Calibri"/>
        </w:rPr>
        <w:t>Explain how error 2 changed data: ___________________________________________</w:t>
      </w:r>
    </w:p>
    <w:p w14:paraId="4F922F99" w14:textId="77777777" w:rsidR="004476FE" w:rsidRDefault="004476FE" w:rsidP="004476FE">
      <w:pPr>
        <w:pStyle w:val="ListParagraph"/>
        <w:spacing w:line="432" w:lineRule="auto"/>
        <w:rPr>
          <w:rFonts w:ascii="Calibri" w:hAnsi="Calibri"/>
        </w:rPr>
      </w:pPr>
      <w:r>
        <w:rPr>
          <w:rFonts w:ascii="Calibri" w:hAnsi="Calibri"/>
        </w:rPr>
        <w:t>________________________________________________________________________</w:t>
      </w:r>
    </w:p>
    <w:p w14:paraId="3638D421" w14:textId="77777777" w:rsidR="004476FE" w:rsidRPr="00BF4039" w:rsidRDefault="004476FE" w:rsidP="004476FE">
      <w:pPr>
        <w:pStyle w:val="ListParagraph"/>
        <w:spacing w:line="432" w:lineRule="auto"/>
        <w:rPr>
          <w:rFonts w:ascii="Calibri" w:hAnsi="Calibri"/>
        </w:rPr>
      </w:pPr>
      <w:r w:rsidRPr="00936D73">
        <w:rPr>
          <w:rFonts w:ascii="Calibri" w:hAnsi="Calibri"/>
        </w:rPr>
        <w:t>________________________</w:t>
      </w:r>
      <w:r>
        <w:rPr>
          <w:rFonts w:ascii="Calibri" w:hAnsi="Calibri"/>
        </w:rPr>
        <w:t>_______________</w:t>
      </w:r>
      <w:r w:rsidRPr="00936D73">
        <w:rPr>
          <w:rFonts w:ascii="Calibri" w:hAnsi="Calibri"/>
        </w:rPr>
        <w:t>__</w:t>
      </w:r>
      <w:r>
        <w:rPr>
          <w:rFonts w:ascii="Calibri" w:hAnsi="Calibri"/>
        </w:rPr>
        <w:t>_______________________________</w:t>
      </w:r>
    </w:p>
    <w:p w14:paraId="3D2EBDC5" w14:textId="77777777" w:rsidR="004476FE" w:rsidRDefault="004476FE" w:rsidP="004476FE">
      <w:pPr>
        <w:pStyle w:val="ListParagraph"/>
        <w:numPr>
          <w:ilvl w:val="0"/>
          <w:numId w:val="8"/>
        </w:numPr>
        <w:spacing w:line="432" w:lineRule="auto"/>
        <w:rPr>
          <w:rFonts w:ascii="Calibri" w:hAnsi="Calibri"/>
        </w:rPr>
      </w:pPr>
      <w:r>
        <w:rPr>
          <w:rFonts w:ascii="Calibri" w:hAnsi="Calibri"/>
        </w:rPr>
        <w:t>Suggest how to correct error 2: ______________________________________________</w:t>
      </w:r>
    </w:p>
    <w:p w14:paraId="453308DB" w14:textId="77777777" w:rsidR="004476FE" w:rsidRDefault="004476FE" w:rsidP="004476FE">
      <w:pPr>
        <w:pStyle w:val="ListParagraph"/>
        <w:spacing w:line="432" w:lineRule="auto"/>
        <w:rPr>
          <w:rFonts w:ascii="Calibri" w:hAnsi="Calibri"/>
        </w:rPr>
      </w:pPr>
      <w:r>
        <w:rPr>
          <w:rFonts w:ascii="Calibri" w:hAnsi="Calibri"/>
        </w:rPr>
        <w:t>________________________________________________________________________</w:t>
      </w:r>
    </w:p>
    <w:p w14:paraId="51E78EAD" w14:textId="77777777" w:rsidR="004476FE" w:rsidRDefault="004476FE" w:rsidP="004476FE">
      <w:pPr>
        <w:spacing w:line="360" w:lineRule="auto"/>
        <w:rPr>
          <w:rFonts w:ascii="Calibri" w:hAnsi="Calibri"/>
        </w:rPr>
      </w:pPr>
      <w:r>
        <w:rPr>
          <w:rFonts w:ascii="Calibri" w:hAnsi="Calibri"/>
        </w:rPr>
        <w:t>One future question: ____________________________________________________________</w:t>
      </w:r>
    </w:p>
    <w:p w14:paraId="3B5969E0" w14:textId="77777777" w:rsidR="004476FE" w:rsidRPr="00936D73" w:rsidRDefault="004476FE" w:rsidP="004476FE">
      <w:pPr>
        <w:spacing w:line="360" w:lineRule="auto"/>
        <w:rPr>
          <w:rFonts w:ascii="Calibri" w:hAnsi="Calibri"/>
        </w:rPr>
      </w:pPr>
      <w:r w:rsidRPr="00936D73">
        <w:rPr>
          <w:rFonts w:ascii="Calibri" w:hAnsi="Calibri"/>
        </w:rPr>
        <w:t>_____________________________</w:t>
      </w:r>
      <w:r>
        <w:rPr>
          <w:rFonts w:ascii="Calibri" w:hAnsi="Calibri"/>
        </w:rPr>
        <w:t>_______________</w:t>
      </w:r>
      <w:r w:rsidRPr="00936D73">
        <w:rPr>
          <w:rFonts w:ascii="Calibri" w:hAnsi="Calibri"/>
        </w:rPr>
        <w:t>___</w:t>
      </w:r>
      <w:r>
        <w:rPr>
          <w:rFonts w:ascii="Calibri" w:hAnsi="Calibri"/>
        </w:rPr>
        <w:t>_______________________________</w:t>
      </w:r>
    </w:p>
    <w:p w14:paraId="18AB99C0" w14:textId="50250FD1" w:rsidR="004476FE" w:rsidRPr="000A768A" w:rsidRDefault="004476FE" w:rsidP="004476FE">
      <w:pPr>
        <w:spacing w:line="360" w:lineRule="auto"/>
        <w:rPr>
          <w:rFonts w:ascii="Calibri" w:hAnsi="Calibri"/>
        </w:rPr>
      </w:pPr>
      <w:r w:rsidRPr="00936D73">
        <w:rPr>
          <w:rFonts w:ascii="Calibri" w:hAnsi="Calibri"/>
        </w:rPr>
        <w:t>_____________________________</w:t>
      </w:r>
      <w:r>
        <w:rPr>
          <w:rFonts w:ascii="Calibri" w:hAnsi="Calibri"/>
        </w:rPr>
        <w:t>_______________</w:t>
      </w:r>
      <w:r w:rsidRPr="00936D73">
        <w:rPr>
          <w:rFonts w:ascii="Calibri" w:hAnsi="Calibri"/>
        </w:rPr>
        <w:t>___</w:t>
      </w:r>
      <w:r>
        <w:rPr>
          <w:rFonts w:ascii="Calibri" w:hAnsi="Calibri"/>
        </w:rPr>
        <w:t>_______________________________</w:t>
      </w:r>
      <w:bookmarkStart w:id="0" w:name="_GoBack"/>
      <w:bookmarkEnd w:id="0"/>
    </w:p>
    <w:sectPr w:rsidR="004476FE" w:rsidRPr="000A768A" w:rsidSect="000A768A">
      <w:type w:val="continuous"/>
      <w:pgSz w:w="12240" w:h="15840"/>
      <w:pgMar w:top="72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10DB5267"/>
    <w:multiLevelType w:val="hybridMultilevel"/>
    <w:tmpl w:val="141AAC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1C472CB"/>
    <w:multiLevelType w:val="hybridMultilevel"/>
    <w:tmpl w:val="591032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FAC7014"/>
    <w:multiLevelType w:val="hybridMultilevel"/>
    <w:tmpl w:val="E7424E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03F509A"/>
    <w:multiLevelType w:val="hybridMultilevel"/>
    <w:tmpl w:val="BBCE4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64511A8"/>
    <w:multiLevelType w:val="hybridMultilevel"/>
    <w:tmpl w:val="363887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6"/>
  </w:num>
  <w:num w:numId="6">
    <w:abstractNumId w:val="7"/>
  </w:num>
  <w:num w:numId="7">
    <w:abstractNumId w:val="5"/>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768A"/>
    <w:rsid w:val="000A768A"/>
    <w:rsid w:val="001F6944"/>
    <w:rsid w:val="002300E5"/>
    <w:rsid w:val="004476FE"/>
    <w:rsid w:val="004E4BD7"/>
    <w:rsid w:val="0054115C"/>
    <w:rsid w:val="00C25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9E13D1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A768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A768A"/>
    <w:rPr>
      <w:rFonts w:ascii="Lucida Grande" w:hAnsi="Lucida Grande" w:cs="Lucida Grande"/>
      <w:sz w:val="18"/>
      <w:szCs w:val="18"/>
    </w:rPr>
  </w:style>
  <w:style w:type="paragraph" w:styleId="ListParagraph">
    <w:name w:val="List Paragraph"/>
    <w:basedOn w:val="Normal"/>
    <w:uiPriority w:val="34"/>
    <w:qFormat/>
    <w:rsid w:val="000A768A"/>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A768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A768A"/>
    <w:rPr>
      <w:rFonts w:ascii="Lucida Grande" w:hAnsi="Lucida Grande" w:cs="Lucida Grande"/>
      <w:sz w:val="18"/>
      <w:szCs w:val="18"/>
    </w:rPr>
  </w:style>
  <w:style w:type="paragraph" w:styleId="ListParagraph">
    <w:name w:val="List Paragraph"/>
    <w:basedOn w:val="Normal"/>
    <w:uiPriority w:val="34"/>
    <w:qFormat/>
    <w:rsid w:val="000A768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Rachel:Library:Application%20Support:Microsoft:Office:User%20Templates:My%20Templates:Teacher%20Doc.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Teacher Doc.dotx</Template>
  <TotalTime>24</TotalTime>
  <Pages>3</Pages>
  <Words>600</Words>
  <Characters>3421</Characters>
  <Application>Microsoft Macintosh Word</Application>
  <DocSecurity>0</DocSecurity>
  <Lines>28</Lines>
  <Paragraphs>8</Paragraphs>
  <ScaleCrop>false</ScaleCrop>
  <Company/>
  <LinksUpToDate>false</LinksUpToDate>
  <CharactersWithSpaces>4013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Eggleston</dc:creator>
  <cp:keywords/>
  <dc:description/>
  <cp:lastModifiedBy>Rachel Eggleston</cp:lastModifiedBy>
  <cp:revision>4</cp:revision>
  <dcterms:created xsi:type="dcterms:W3CDTF">2014-10-22T21:29:00Z</dcterms:created>
  <dcterms:modified xsi:type="dcterms:W3CDTF">2014-10-23T20:29:00Z</dcterms:modified>
</cp:coreProperties>
</file>